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SALYA NÓRA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Kozma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település és a sport kapcsolatrendszere: Füzesgyarmat példája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település és a sport kapcsolatrendszerét vizsgálom. Kutatási területem Füzesgyarmat. Tanulmányom Tóth József tetraéder modelljének felhasználásával készítettem el. A modell szerint a települést négy szféra határozza meg, ezek a természeti-, társadalmi-, gazdasági- és infrastrukturális szférák. A modell azt mutatja, hogy az egyes szférák rendkívül szoros és elválaszthatatlan kapcsolatban állnak egymással, és azok élein kölcsönhatások figyelhetőek meg. Az említett tények figyelembevételével, a tanulmány célja ezen szférák közötti kapcsolatrendszer feltárása. Munkám során vizsgáltam a város és a sport kapcsolatát az egyes szférák vonatkozásában, továbbá tanulmányoztam a különböző szférák közötti kölcsönhatások összefüggéseit. A dolgozatban felhasznált és elemzett adatok jelentős részét a helyi önkormányzat, valamint a helyi sportszervezetek, sportegyesületek és a különböző sportlétesítmények üzemeltetői és fenntartói bocsájtották rendelkezésemre.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44543">
    <w:multiLevelType w:val="hybridMultilevel"/>
    <w:lvl w:ilvl="0" w:tplc="50051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44543">
    <w:abstractNumId w:val="542445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572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