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SALYA</w:t>
            </w:r>
          </w:p>
          <w:p w:rsidR="00C275A3" w:rsidRDefault="00A96AEC" w:rsidP="00C275A3">
            <w:pPr>
              <w:pStyle w:val="Hallgatokepzes"/>
            </w:pPr>
            <w:r>
              <w:t>Geography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Kozma</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system of the settlement and the sport, example of Füzesgyarmat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examine the connection system of the settlement and the sport. My research area is Füzesgyarmat. I wrote my dissertation with the application of the tetrahedron model elaborated by Tóth József. According to this model the settlement is formed by four spheres, as follows: natural, social, economic and infrastructural spheres. The model shows that each sphere are in a very close and inseparable connection, and the interaction can be observed at the edges. In lights of the above facts, the aim of this study is to explore the system of connections among this spheres. During my work I analysed the relationship between the city and the sport within the spheres, moreover I studied the connections of the interactions between the different spheres. I got a significant part of the used and analyzed data from the local governments, local sports organizations, sports associations, and the operators and maintainers of the several sports facilities.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45170">
    <w:multiLevelType w:val="hybridMultilevel"/>
    <w:lvl w:ilvl="0" w:tplc="91735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45170">
    <w:abstractNumId w:val="23545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621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