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PÓLIN LÉNÁRD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Radics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Beregszászi járás természeti erőforrásainak turisztikai szempontú kvantitatív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Beregszászi járás alapvetően változatos természeti és kulturális adottságokkal jellemezhető. Legfőképpen ennek köszönhetően jut nagyon fontos szerephez itt az idegenforgalom. A statisztikai adatok sajnos nem tükrözik hűen a turizmus helyzetét, sőt azzal ellenkezően csökkenő tendenciákat szemléltetnek. Az ágazat továbbá a spontán fejlesztések miatt sem tud dinamikusan fejlődni a térségben. A dolgozat legfőbb célja így egy olyan, négyzetkilométeres bontásban, kvantitatív értékelés alapján készült adatszolgáltatás, mely nem csak bemutatja a Beregszászi járás természeti adottságait idegenforgalmi szempontból a modern kvantitatív eszközök segítségével, de elősegíti annak felhasználását a célirányos turisztikai fejlesztések megvalósításában is. A rendelkezésre álló információkat a jövőben tovább bővítem a térség vidékfejlesztési szempontú kvantitatív értékelésének elkészítésével is, mely a továbbiakban komplex fejlesztési irányokat adhat a térség fejlesztése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86399">
    <w:multiLevelType w:val="hybridMultilevel"/>
    <w:lvl w:ilvl="0" w:tplc="85342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86399">
    <w:abstractNumId w:val="107863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486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