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LÉNÁRD PÓLIN</w:t>
            </w:r>
          </w:p>
          <w:p w:rsidR="00C275A3" w:rsidRDefault="00A96AEC" w:rsidP="00C275A3">
            <w:pPr>
              <w:pStyle w:val="Hallgatokepzes"/>
            </w:pPr>
            <w:r>
              <w:t>Geographer</w:t>
            </w:r>
            <w:r>
              <w:br/>
            </w:r>
            <w:r w:rsidR="00E77B23">
              <w:t>MSc, 3.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Radics</w:t>
            </w:r>
          </w:p>
          <w:p w:rsidR="00DB4822" w:rsidRDefault="00DB4822" w:rsidP="00E11062">
            <w:pPr>
              <w:pStyle w:val="Konzulensek"/>
            </w:pPr>
            <w:r w:rsidRPr="00DB4822">
              <w:t>assistant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quantitative evaluation of natural resources with tourism viewpoint in Beregszászi district/A Beregszászi járás természeti erőforrásainak turisztikai szempontú kvantitatív értékelése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township of Beregszász can be described with diversenatural and cultural aptitude. Eminently based on this, the tourism has a corerolein the region. Unfortunately the datas from the statistics are not faithful to the realposition of the tourism, in addition in contrast they demonstrate decreasing tendencies. More over the sector is unable to improve dinamically in the region becouse of the spontanious developments. The most importantaim of mystudy is data retrieval, given in the resolution of a square kilometer, based on quantitative evaluation which not only demonstrates the natural aptitudes in the township of Beregszász inrespect of tourism with the assistance of modern geoinformation-technology equipments, but forwards its usage in the execution of the target tourism improvements. The forth coming pieces of information I may extend in the future with the quantitative evaluation of rural development base daspect which in the upcoming may present complex develop mental or entations in respect of the improvement of the region.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557783">
    <w:multiLevelType w:val="hybridMultilevel"/>
    <w:lvl w:ilvl="0" w:tplc="316879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557783">
    <w:abstractNumId w:val="575577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31692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