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VARGA</w:t>
            </w:r>
          </w:p>
          <w:p w:rsidR="00C275A3" w:rsidRDefault="00A96AEC" w:rsidP="00C275A3">
            <w:pPr>
              <w:pStyle w:val="Hallgatokepzes"/>
            </w:pPr>
            <w:r>
              <w:t>Biotechnology</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Szilárd Szabó PhD</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Landscape analysis of the Tiszaroff flood control reservoir and its immediate environment by geoinformatical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modern geoinformatic systems give us good opportunities to measure the changes in landscapes. I used different type aerial photos from different terms. I got aerial photos about 1979 and 1987 from the Museum and Institution of Military History that I scanned and georeferred then vectorised. Furthermore, I used in the study aerial photos from the Google Earth that was made in 2000 and 2009. I separated 11 different land-use class, then I just dealt with the most important ones (forest, grassland, farmland, wetland, water Measuring the number of farms in the investigation period is really important,that is why it was the next point of the study. I used military maps from 1951 to make more accurate the investigation of farms number. I used the QGIS and Arc GIS 3.2 softwares and their plugins and moduls for the land-use change and landscape metric analysis. For the investigation of changes I used the Lecos plugin of QGIS and I defined different characterizations of patches and classes with this modul (area, perimeter, area/perimeter ratio, length of edge, shape index, paratio, fractal dimension, patch density, nearest neighborhood index). I got results about the changes in area, fragmentation, relative ratios, and landscape metrics of the investigated area in the examined period. I made the 3D model of the area and I examined the surface model of the reservoir. The results show that the construction of the flood control reservoir caused changes in patch density and Total Edge. However the changes of land-use are not caused by that construction rather the growth of the forested areas in the floodplain. The study also shows that the landscape metrics could correlate with each other. We can find similarity between the evolution of length of edge and the area, but it is conspicuous that this two metrics correlate less than expected. One of the most interesting result of this paper is that the extinction of boondocks. Finally, the surface model shows that the reservoir is well designed, the water flow out from the area by gravity.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79089">
    <w:multiLevelType w:val="hybridMultilevel"/>
    <w:lvl w:ilvl="0" w:tplc="81500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79089">
    <w:abstractNumId w:val="27879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7524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