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BÖSZÖRMÉNYI SÁNDOR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fluidum bányászat geomorfológiai következményei Hajdú-Bihar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intenzív emberi felszínalakítás egyik jellemző területe a bányászat. Nem mindennapi jelenségek azonban a kőolaj- és földgázbányászat szerencsétlenségei után visszamaradt kráterek. Rendkívül látványosak különösen alföldi környezetben. Magyarországon számos található belőlük, azonban a földrajztudomány eddig kevés figyelmet fordított rájuk.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egyik ilyen krátert Nagyhegyesen még Borsy Zoltán mérte fel 1967-ben. Jelen dolgozat egyik célja ennek a felmérésnek a megismétlése. Ebben az esetben azonban nem csupán geodéziai felmérést kívántunk végezni. Módszerek széles körét alkalmaztuk, hogy a kapott eredmények segítségével az antropogén geomorfológia tudományának szemszögéből részletes leírást adjunk róla.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66616">
    <w:multiLevelType w:val="hybridMultilevel"/>
    <w:lvl w:ilvl="0" w:tplc="77964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66616">
    <w:abstractNumId w:val="29466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309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