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BÖSZÖRMÉNYI</w:t>
            </w:r>
          </w:p>
          <w:p w:rsidR="00C275A3" w:rsidRDefault="00A96AEC" w:rsidP="00C275A3">
            <w:pPr>
              <w:pStyle w:val="Hallgatokepzes"/>
            </w:pPr>
            <w:r>
              <w:t>Geographer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Tóth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Geomorphological Results of Fluid Minerals Extraction in Hajdú-Bihar County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Minig is a specific area of intesive antropogenic landscape modifications. Nevertheless craters created by disasters of mineral gas and petroleum minind are rare forms and spectacular especially in a plain area. Hungarian geography hasn't payed enough attention for those craters, despite many of them can be found in the Great Hungarian Plain.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 1967 Zoltán Borsy has made a survey in this topic first in Nagyhegyes. The primary objective of my study is to ingaminate the mentioned survey 47 years later. A wide scale of researching methods have been applied for this study not only relying on geodetical measures. All these processes are for create a comprehensive anthropogonic geomorphological description about this kind of formations.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94955">
    <w:multiLevelType w:val="hybridMultilevel"/>
    <w:lvl w:ilvl="0" w:tplc="20002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94955">
    <w:abstractNumId w:val="175949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89130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