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ÁGNES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Tóthmérész Béla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Legelőtavak vízkémiai állapotfelmérése vízkémiai paraméterek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LIFE11NAT/HU/000924 számú LIFE+ projektfő célja a pannon szikes sztyeppék és mocsarak szódás tavainak helyreállítása és ezeknek a legelőtavaknak a vízkémiai tipizálása a Hortobágyon. A vízkémiai vizsgálatok 16 projekt területen és 16 kontroll területen történnek. A vizsgálatok során a nyári aspektusban a projekt területről 10, míg a kontroll területről 8 mintavételi helyről tudtunk mintát venni. A mintavételi helyeken belül három mintavétel történt. A következő vízkémiai paramétereket vizsgáltuk a projekt és kontroll területeken kijelölt szikes tavak vízmintáiban: hidrogén-karbonátion, karbonát-ion, szulfátion, kloridion nátriumion, káliumion, magnéziumion, kalciumion, orto-foszfát, nitrit, nitrát, ammóniumion-koncentráció, lebegőanyag, klorofill-a és kémiai oxigén igény tartalom. A klorofill-a és a nitrát tartalom tekintetében szignifikáns különbséget tapasztaltunk a projekt és a kontroll területek között. A 8 főion tartalmat tekintve Na, Cl&gt;HCO3 dominancia jellemző a vizsgált szikes tavakban. Összességében megállapíthatjuk, hogy a szikes tavak kiterjedése és vizének összetétele évszakos dinamikát mutat, ezért a szikes tavakon végzett kutatásokhoz szükséges az évszakos dinamikai változások ismerete, ezért a jövőbeli vizsgálatoknál az szezonális hatást is figyelem kell 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77632">
    <w:multiLevelType w:val="hybridMultilevel"/>
    <w:lvl w:ilvl="0" w:tplc="19156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77632">
    <w:abstractNumId w:val="42877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480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