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GONDA CSILLA</w:t>
            </w:r>
          </w:p>
          <w:p w:rsidR="00C275A3" w:rsidRDefault="00A96AEC" w:rsidP="00C275A3">
            <w:pPr>
              <w:pStyle w:val="Hallgatokepzes"/>
            </w:pPr>
            <w:r>
              <w:t>Hidrobiológus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Kaszáné Dr. Kiss Magdolna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Ivóvíz vízminősítés biológiai és bakteriológiai vizsgálati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víz minden élőlény számára alapvető fontosságú az élet fennmaradásához. Ezen okból kifólyólag dolgozat témája az ívóvíz vizsgálatával illetve minősítésével foglalkozik,mivel ez központi kérdésnek minősült és aminek módszereinek gyakorlására és elsajátítására a Duna Menti Regionális Vízmű Zrt. Váci laboratóriumaiban volt lehetőség. Magába foglalja többek közt a felszín alatti vizek és azok főbb típusait, a felszíni vizek jellemzőit, előfordulását, felhasználások módjait és a vizsgálati módszerit. Mielőtt a biológiai és bakteriológiai vizsgálatokat jellemeznénk, először a vízminőség fogalmát kell meghatározni. Ez nem más, mint a víz fizikai, kémiai, biológiai tulajdonságainak összessége és ezek alapján minőségi kategóriákba lehet sorolni a vizsgálandó vízmintát. A minőségi meghatározást az MSZ 12749 számú szabvány írja le,A minőségi osztályok (5) a következők:a kiváló minőségű víz, jó minőségű víz, tűrhető víz, szennyezett minőségű és az erősen szennyezett minőségű víz. A következőkben az algák - mint a biológiai vizsgálatok során leginkább megfigyelt szervezetek - jellemzését (alaktan, sejtfelépítés, szaporodás, előfordulás), kezelését/szűrését és tartósítását kell kifejteni, hogy tisztába legyünk a vizsgálandó élőlénycsoporttal. Ezután következnek a megfigyelt baktériumok (Coliform, Escherichia coli, Pseudomonas aeruginosa, Enterococcus bélbaktérium és Clostridium perfringens) jellemzése, kimutatása és gyakorisága az adott mintavételi helyekre vonatkoztatva.  A megfelelő, kivitelezés után az adatokat adatbázisba rögzítettük. A mintavételi helyeken (pl. Csömör, Dunakeszi, Gödöllő, stb.) belül különböző helyszínekről lettek véve a minták. Ilyenek lehetnek például különböző medencék, konyhák, kutak, patakok, stb. Az elkészített ábrákból kivehető, hogy például a telepszámok 22 és 36 Celsius fokon mennyire tértek el attól a határértéktől, ami még elfogadható. Ugyanilyen előre meghatározott, elfogadható értékek vannak feltüntetve a többi paraméterre is, legyen szó fizikai, kémiai vagy bakteriális tulajdonságról.Ezt követi a saját mintavételezésem, ami a Tatai-tóból és a Ráckevei-(Soroksári) Duna ágról származott. A minták megfelelő csomagolással, alufóliával teljesen becsomagolva, hűtve érkeztek a laborba, ahol tartósítás nélkül történtek a vizsgálatok.A vizsgálatokkal megfelelően megbizonyosodhatunk arról, hogy milyen minőségű víz jelentkezik a társadalom számára is, fontos helyeken.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019594">
    <w:multiLevelType w:val="hybridMultilevel"/>
    <w:lvl w:ilvl="0" w:tplc="367319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019594">
    <w:abstractNumId w:val="580195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78613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