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GONDA</w:t>
            </w:r>
          </w:p>
          <w:p w:rsidR="00C275A3" w:rsidRDefault="00A96AEC" w:rsidP="00C275A3">
            <w:pPr>
              <w:pStyle w:val="Hallgatokepzes"/>
            </w:pPr>
            <w:r>
              <w:t>Hidrobiology MSc</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Magdolna Kaszáné Kiss </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Drinking water certification biological and bacteriological testing methods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Water is essential to life for the survival of all living creatures . For this reason, the topic of this thesis drinking water testing and certification deal because it was considered a central issue and exercise and learn which methods of the Duna Menti Regionális Vízmű Zrt. laboratories of Vác was possible. Included among other things, the groundwater and are the main types of surface water characteristics , occurrence , uses and methods of test mode dials . Before the biological and bacteriological tests to characterize , you must first define the concept of water quality. This is nothing more than the sum of water and they are based on physical , chemical and biological properties of the water quality categories can be divided into the test sample . The qualitative definition describes the number of BS 12749 standard. The quality classes (5) : a high-quality water , good quality water , sufficient water , contaminated with quality and highly contaminated water quality . In the following, the algae - must exert characterization ( morphology , cell structure, reproduction , occurrence) , treatment / filtration and preservation to be clear on the organisms tested groups - as the most observed in the biological testing organizations. Then there are the observed bacteria ( Coliforms , Escherichia coli, Pseudomonas aeruginosa , Enterococcus and Clostridium perfringens intestinal bacteria ) characterization, detection and sampling frequency of specific locations relative . After the appropriate , execution of the data recorded in the database . Samples were taken from different locations within the sampling locations ( eg . Csömör, Dunakeszi, Gödöllő , etc ) . These may include different pools , kitchens, fountains , streams, etc. The total figures removed , for example, differ much from this limit the establishment numbers 22 and 36 degrees Celsius , which is acceptable. The same values ​​are predefined acceptable are given the other parameters as well , be it physical , chemical or bacterial property. This is followed in their sample, which came from the lake and the Tata Ráckevei- ( Soroksári ) Danube branch . Samples proper packaging, completely wrapped in aluminum foil , chilled arrived at the lab where the tests were made without preservation. The tests ascertain if the quality of water occurs for the society , it is important places.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23240">
    <w:multiLevelType w:val="hybridMultilevel"/>
    <w:lvl w:ilvl="0" w:tplc="90144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23240">
    <w:abstractNumId w:val="597232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88909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