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TŐZSÉR DÁVID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Nehézfém tartalmú szennyvíziszap hatása Salix viminalis facsemeték egészségi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egy nehézfémekkel terhelt szennyvíziszap által tartósan árasztott terület bio-rehabilitációját vizsgáltuk. Helyszínül a Debrecen délnyugati szélén fekvő Lovász-zugi tórendszer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szennyvíztisztító telep egykori ülepítő egységeinek szükségtelenné válását követően lehetőség nyílt a 26 ha-os terület rekultivációjára. Ennek egyik lépéseként 2013-ban – előnyös fitoremediációs célú alkalmazhatósága miatt – 5800 db kosárfonó fűz (Salix viminalis L.) csemetét telepítettek. Munkánk során a fák egészségi állapotának felmérése alapján becslésekkel szolgáltunk a tórendszer fitoremediációjának sikerességét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2014. július 8. és szeptember 1. között elvégzett terepi vizsgálat nyomán az egykori ülepítő északi részén 500, középső részén 250, déli részén 200 db egyed felmérése történt. A helyszínen feljegyzésre került hosszuk, rövid jellemzésük, illetve valamennyi fáról fénykép készült. Ezt követően egy megfelelő szempontrendszer alapján a példányokat kondíció-kategóriába soroltuk, majd azokat északi-középső-déli egységekre bontva összevetettük. Statisztikai vizsgálataink eszközeiként leíró statisztikát, kanonikus diszkriminancia-analízist, Levene-tesztet, egyutas ANOVA-statisztikát, Kruskal-Wallis nem parametrikus tesztet, továbbá Tukey-tesztet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arra a megállapításra jutottunk, hogy a fák hosszát illetően az északi tóegység szignifikánsan különbözik a középső és a déli szakasztól. Kondíciójukat tekintve a legkedvezőtlenebb egészségi állapotban a középső rész fái vannak, míg az északi és déli területen jobb, egymáshoz igen hasonló értékeket tapasztaltunk. A már meglévő elemanalitikai eredményekre támaszkodó statisztikai elemzések kimutatták, hogy nehézfém-koncentrációjuk tekintetében az egyes tóegységek szignifikánsan különböznek egymástól.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 megállapítható, hogy a legszennyezettebb középső részen találtuk a legrosszabb kondíciójú egyedeket. Elvárásaink azonban az északi és déli egységet illetően nem igazolódtak. Az északi területhez mérten jóval magasabb nehézfém-koncentrációja ellenére is a déli szakasz rendelkezik a legkedvezőbb átlagértékkel.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89806">
    <w:multiLevelType w:val="hybridMultilevel"/>
    <w:lvl w:ilvl="0" w:tplc="99692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89806">
    <w:abstractNumId w:val="81289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955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