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RIKK PÉTER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Zok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Kísérletek a Diplotaxis tenuifolia és Eruca sativa genetikai transzformációjára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 során a Diplotaxis tenuifolia és az Eruca sativa genetikai transzformációját tűztük ki célul az Arabidopsis thaliana-nál sikeresen alkalmazott floral dip (virágbemártásos) és levélkorong transzformációs módszerrel. A kísérletekhez szükséges növényanyag előállításához mindkét faj esetében magokat vetettünk. A felnevelt növényeken háromszor végeztünk virágbemártásos agrobaktériumos kezelést. A transzformációt követően elsőként a Diplotaxis-ról begyűjtött magok egy részét vetettük el 20 mg/l kanamicin koncentrációjú NN táptalajra. Ennél a koncentrációnál nem tapasztaltunk szelekciós hatást. Az irodalmi tapasztalatok alapján 20-500 mg/l koncentrációig vizsgáltuk a kanamicin hatását, hogy megállapíthassuk melyik optimális a nem-transzformált növények szelekciójára. A kísérletben Diplotaxis tenuifolia esetében a 160 mg/l kanamicint tartalmazó táptalaj Eruca sativa-nál pedig a 60 mg/l bizonyult optimálisnak. Mindkét fajnál a továbbiakban ezeket a koncentrációt alkalmaztuk és a korábban 20 mg/l kanamycin koncentrációjú táptalajon csíráztatott növények hajtásait is áthelyeztük erre a táptalajra. A szelekció során a növények nagy részénél klorotikus tünetek jelentkeztek, és a növények elpusztultak. A szelekció során életben maradt növények leveleit GUS teszttel vizsgáltuk. A kísérletben a GUS teszt során vizsgált növényi minták GUS aktivitást vizuálisan nem mutattak. Levélkorong transzformációs kísérletünk során mindkét faj esetében in vitro körülmények között nevelt növények leveleit használtuk. A növényekről körülbelül 0,5 cm nagyságú levéldarabokat választottunk le melyeken 4 vágási felületet ejtettünk, ezeket NN táptalajra helyeztük és az EHA101(pTd33) Agrobacterium tumefaciens törzset tartalmazó szuszpenzióval kezeltük. 24 óra kokultivációt követően a levéldarabokat antibiotikumokat tartalmazó steril desztillált vízzel lemostuk és GUS tesztnek vetettük alá. A GUS teszt vizuális értékelése során megállapítottuk, hogy az EHA101(pTd33) agrobaktérium törzs sikeresen transzformálta mindkét faj sejtjeit.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00523">
    <w:multiLevelType w:val="hybridMultilevel"/>
    <w:lvl w:ilvl="0" w:tplc="80915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00523">
    <w:abstractNumId w:val="46000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05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