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HATY EMESE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flóránk fajai Észak-Amerikában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Korunk egyik legnagyobb, a biodiverzitást veszélyeztető természetvédelmi problémája a biológiai invázió.  Számunkra kevéssé ismert, hogy az európai flóra behurcolt fajai milyen hatást gyakorolnak Észak-Amerika flórájára és vegetációjára.  Célom az volt, hogy értékeljem, miként viselkednek azok az Európából, illetve Eurázsiából Észak- Amerikába behurcolt és ott meghonosodott növénytaxonok, amelyek Magyarország természetes flórájának is tagjai.  Az USA Mezőgazdasági Minisztériumának honlapján található idegenhonos növények adatbázisát felhasználva állítottuk össze a vizsgálat alapjául szolgáló 578 taxonból álló listát.  A vizsgált mutatók és jellemzők az életforma, flóraelem, Borhidi-féle szociális magatartás típus, cönológiai karakter, Zólyomi-féle ökológiai mutatók (TWR), rendszertani hovatartozás és észak-amerikai elterjedés típus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Főbb eredményeim a következők:</w:t>
      </w:r>
    </w:p>
    <w:p>
      <w:pPr>
        <w:pStyle w:val="ListParagraphPHPDOCX"/>
        <w:numPr>
          <w:ilvl w:val="0"/>
          <w:numId w:val="806805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Magyarországon őshonos Észak-Amerikában jövevény növényfajok között legnagyobb arányban az egy- és kétéves valamint évelő életformájú fajok szerepelnek;</w:t>
      </w:r>
    </w:p>
    <w:p>
      <w:pPr>
        <w:pStyle w:val="ListParagraphPHPDOCX"/>
        <w:numPr>
          <w:ilvl w:val="0"/>
          <w:numId w:val="806805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elterjedésüket tekintve döntően az eurázsiai és az európai flóraelemcsoportba tartoznak;</w:t>
      </w:r>
    </w:p>
    <w:p>
      <w:pPr>
        <w:pStyle w:val="ListParagraphPHPDOCX"/>
        <w:numPr>
          <w:ilvl w:val="0"/>
          <w:numId w:val="806805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túlnyomó többségük gyom, zavarástűrő és generalista SzMT besorolású;</w:t>
      </w:r>
    </w:p>
    <w:p>
      <w:pPr>
        <w:pStyle w:val="ListParagraphPHPDOCX"/>
        <w:numPr>
          <w:ilvl w:val="0"/>
          <w:numId w:val="806805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cönológiai karakterüket tekintve döntően a gyomnövényzet fajai;</w:t>
      </w:r>
    </w:p>
    <w:p>
      <w:pPr>
        <w:pStyle w:val="ListParagraphPHPDOCX"/>
        <w:numPr>
          <w:ilvl w:val="0"/>
          <w:numId w:val="806805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gyomok közül kimagasló a mezőgazdasági területekhez kötődő vetési és ruderális gyomnövényzet fajainak, valamint az útmenti gyomnövényzet fajainak aránya;</w:t>
      </w:r>
    </w:p>
    <w:p>
      <w:pPr>
        <w:pStyle w:val="ListParagraphPHPDOCX"/>
        <w:numPr>
          <w:ilvl w:val="0"/>
          <w:numId w:val="806805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fajok zöme lomberdő klímát, mérsékelten száraz és enyhén meszes talajokat igényel;</w:t>
      </w:r>
    </w:p>
    <w:p>
      <w:pPr>
        <w:pStyle w:val="ListParagraphPHPDOCX"/>
        <w:numPr>
          <w:ilvl w:val="0"/>
          <w:numId w:val="806805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legnagyobb arányban az Asteraceae, Poaceae, Fabaceae családokba tartoznak;</w:t>
      </w:r>
    </w:p>
    <w:p>
      <w:pPr>
        <w:pStyle w:val="ListParagraphPHPDOCX"/>
        <w:numPr>
          <w:ilvl w:val="0"/>
          <w:numId w:val="806805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154 hazánkban őshonos taxon vált veszélyes behurcolt inváziós növénnyé;</w:t>
      </w:r>
    </w:p>
    <w:p>
      <w:pPr>
        <w:pStyle w:val="ListParagraphPHPDOCX"/>
        <w:numPr>
          <w:ilvl w:val="0"/>
          <w:numId w:val="8068056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észak-amerikai kontinensen 6 fő elterjedési típust különítettem el megállapítva, hogy az adventív fajok előfordulása szoros összefüggést mutat a népsűrűséggel.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  Javaslatot fogalmaztunk meg arra, hogy a hazai flóra fajaira, az összegyűlő külföldi adatok alapján kerüljön kidolgozásra egy olyan mutató, amely inváziós képességük alapján értékeli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80567">
    <w:multiLevelType w:val="hybridMultilevel"/>
    <w:lvl w:ilvl="0" w:tplc="97557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80567">
    <w:abstractNumId w:val="80680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340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