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KÓSZÓ VIKTÓRIA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Árpád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Atkaölő szerek felhasználási sajátosságai a közönséges takácsatka elleni védelemben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almatermesztés Magyarország gyümölcstermesztésének legjelentősebb ágazata, az összes hazai gyümölcstermesztés több mint felét adja. Az utóbbi évtizedben, az almatermő területek csökkenése ellenére, bizonyos fokú technológiai fejlődés ment végbe. Azonban a termés körülbelül 70%-a napjainkban is ipari feldolgozásra kerül. A termesztés sikerét számos tényező befolyásolja, többek között a kártevő atkák elleni védelem. Tudományos Diákköri munkám során a közönséges takácsatka ellen alkalmazható speciális akaricidek és atkaölő tulajdonsággal is rendelkező rovarölő szerek hatékonyságát figyeltük meg üzemi almaültetvényben.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integrált almatermesztés során elengedhetetlen az atkaölő szerek használata, mert az egyéb növényvédő szeres kezelések gyérítik a ragadozóatka populációt. Kártevő atkák ellen, a megfigyelésre alapozott növényvédelem tűnik a legjobb megoldásnak. Két tenyészidőszakban 7 készítményt vizsgáltunk rendszeres egyedszám ellenőrzéssel, valamint az időjárási tényezők figyelembe vételével. A kijelölt parcellákból 5 ismétlésben 12 levélmintát gyűjtöttünk, melyek fonáki oldalát vizsgáltuk meg sztereo mikroszkóppal. Az előforduló közönséges takácsatka és Phytoseiidae családba tartozó ragadozó atka egyedszámokat fejlődési alakonként jegyeztük fel. A vizsgált hatóanyagok között megfigyeltünk olyanokat, melyekkel szemben a közönséges takácsatka népesség bizonyos fokú ellenállóságot mutatott. Ennek több lehetséges okát is feltártuk. Az évek óta, egy hatóanyag ugyanazon a parcellán történő alkalmazása eredményezhet ellenállóságot. Ezen túl a területnagyságra, nem pedig a lombkorona magasságára magadott dózis mennyiségek is hozzájárulhatnak a kártevő atkák nagymértékű elszaporodásához. Azonban a szélsőséges időjárási viszonyok befolyásolhatják a szaporodás mértékét, így a több napon át tartó 40 °C körüli hőmérséklet és igen alacsony relatív páratartalom már önmagában is okozhatja a kártevő atkanépesség összeomlását.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fitofág atkák elleni védekezés során kulcsfontosságú a kártevő biológiájának és az ellene alkalmazott készítményeknek az ismetere. Az ellenálló populációk kialakulásának megakadályozásához nem elegendő a hatóanyagok váltott alkalmazása, a rotációt azok hatásmechanizmusa alapján kell megtervezni.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36890">
    <w:multiLevelType w:val="hybridMultilevel"/>
    <w:lvl w:ilvl="0" w:tplc="25160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36890">
    <w:abstractNumId w:val="61536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58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