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REICHHARDT BORBÁLA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Pedryc Andrzej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tanszékvezető,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Hermán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'Goldrich' kajszifajta nemesítési programokban való felhasználhatóságának újraértékelése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észak-amerikai ‘Goldrich’ kajszifajta nemesítési programokban való felhasználhatóságának értékelése volt három utódpopulációjának pomológiai vizsgálata alapján. A kísérletek növényanyagát a ‘Bergeron’ × ‘Goldrich’, a ‘Goldrich’ × ‘Kecs-psar’ és a ‘Goldrich’ × ‘Morden 604’ fajták keresztezéséből származó magoncok képezték. A mérési eredményeket két termőév adatai alapján közöltük. A vizsgálatok során a következő tulajdonságokat értékeltük: érési idő, gyümölcstömeg, gyümölcsalak, alap-, fedő- és hússzín, valamint a vízben oldható szárazanyag-tartalom.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Mindhárom családban a hibridek nagy részének érési ideje július közepére esett, de ki tudtunk szelektálni néhány kései érésű magoncot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az utódok nagy részének gyümölcstömege inkább a kisebb partnerhez közeli. A gyümölcstömeget a legtöbb szerző igen változékony tulajdonságnak tekinti, legtöbben a kis gyümölcsméret dominanciáját, illetve az intermedier öröklődés szabályszerűségét igazolták. Eredményeink is ezt támasztják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Mindhárom családban az utódok jelentős hányadánál a vízben oldható szárazanyag-tartalom nagyobb volt a szülőkhöz képest. A kísérleteinkben tapasztalt növekedés ugyanakkor nem tekinthető általános tendenciának, mely szerint az utódok szárazanyag-tartalma szükségszerűen túlhaladná a szülők paramétereit.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‘Goldrich’ × ‘Morden 604’ család utódai közül 2014-ben négy ígéretes hibridet szelektáltunk ki (M11/10; M11/4; M9/56; M10/20). A 2013. évi adatok figyelembe vételével a ‘Goldrich’ × ‘Kecs-psar’ család utódai közül négy hibridet jelöltünk ki (M16/51; M4/29; M3/38; M4/62). A kiemelt hibridek vízben oldható szárazanyag-tartalma jelentősen meghaladta a ‘Goldrich’ fajtánál mért értékeket. Sok esetben mértünk a ‘Kecs-psar’ fajtára jellemző - Magyarországon kiemelkedőnek számító – 21 Brix° körüli értékeket. A családokból kiszelektált utódokat alanyon elszaporítva mikroklón táblában vizsgáljuk tovább, a legígéretesebb PPV rezisztens hibrideket bejelentjük állami elismerésre.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nemesítő műhelyben rezisztenciaforrásként használják a ‘Goldrich’ fajtát. Néhány szerző azonban kétségbe vonja a fajta alkalmasságát ebben a tekintetben. A fajta levelén, gyümölcsén és csontárján is megjelenhetnek a vírusra jellemző tünetek. A mi eredményeink alapján is újra kell gondolni a ‘Goldrich’ kajszifajta PPV rezisztenciaforrásként való felhasználását.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79389">
    <w:multiLevelType w:val="hybridMultilevel"/>
    <w:lvl w:ilvl="0" w:tplc="23501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79389">
    <w:abstractNumId w:val="27979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420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