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MÓNOK DÁVID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Sárdi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P műtrágyák hatása a felvehető P tartalomra inkubációs kísérletben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növények számára a foszfor az egyik legfontosabb tápelem, ezért a megfelelő termés- mennyiség és minőség eléréséhez elengedhetetlen hatékony visszapótlása a talajba. A tápanyag-ellátás során, a foszforműtrágyák hatóanyagainak lekötődése jelentős problémát okozhat. A kedvezőtlen átalakulási folyamatok következtében olyan formák keletkeznek, melyek a növények számára nem hasznosíthatóak. Bár később újra felvehető tápanyagokká alakulhatnak, ez rövidtávon gazdasági kárt okoz.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kutatások eredményei igazolják, hogy a talaj tulajdonságaitól függően az átalakulás mértéke sem azonos, így célszerű különböző tulajdonságú talajokban vizsgálni a foszfor tápelem felvehetőségének alakulását. Az inkubációs kísérletek megfelelőek arra, hogy pontos adatokhoz jussunk a felvehető foszfor mennyiségét illetően, ezért választottam ezt a módszert.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Kísérletemben két különböző műtrágya hatását (szuperfoszfátot, illetve hiperfoszfátot) hasonlítottam össze. A hiperfoszfát műtrágya elsősorban savanyú talajokra ajánlott, ahol a szuperfoszfát a savanyító hatása miatt kedvezőtlen. A kísérlet során két különböző talajt vizsgáltam, melyek kémhatása és foszfor-ellátottsága is eltérő volt. A foszfor kezeléseket 4 növekvő adagban alkalmaztam: 0, 50, 100 és 150 mg/kg P2O5. Minden kezelést 4 ismétlésben végeztem el, majd a mintákat termosztátba helyeztem a 4 hónapos inkubációs időre 15 C°-on. A felvehető foszfortartalom mérésére is eltérő módszereket alkalmaztam. A savas kémhatású AL módszerrel (ammónium-laktát kivonószerrel, pH = 3,7), illetve a semleges vizes kivonatban (módosított Murphy-Riley módszer) mérhető P mennyiségeket hasonlítottam össze.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eredmények jól tükrözték a növekvő foszforadagok hatását. A foszfor mennyisége, a nagyobb adagok hatására növekedett mind a két talaj, illetve műtrágya esetében a kontrollhoz képest. A savanyúbb kémhatású talajban a hiperfoszfát magasabb adagjánál a foszfor tartalom jelentősen magasabb volt az azonos adagú szuperfoszfát hatásához hasonlítva. Látható volt az is, hogy a vizes talajkivonatban a szuperfoszfát sokkal nagyobb arányban hasznosul, míg AL módszernél a hasznosulás mértéke közel azonos. A két módszer között mért értékeknél is jelentős különbség volt. Az AL kivonószerrel az eredmények rendszerint jóval magasabbak voltak a desztillált vizes módszerhez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Kísérletem eredményei lényeges információkat, adatokat szolgáltathatnak a foszfor műtrágyák és hatékony, környezetkímélő alkalmazásuk további elemzéséhez és értékeléséhez.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96377">
    <w:multiLevelType w:val="hybridMultilevel"/>
    <w:lvl w:ilvl="0" w:tplc="993386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96377">
    <w:abstractNumId w:val="944963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48996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