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BOGLÁRKA</w:t>
            </w:r>
          </w:p>
          <w:p w:rsidR="00C275A3" w:rsidRDefault="00A96AEC" w:rsidP="00C275A3">
            <w:pPr>
              <w:pStyle w:val="Hallgatokepzes"/>
            </w:pPr>
            <w:r>
              <w:t>Állattenyésztő mérnök 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 szemű búza etetésének hatása brojlercsirkék teljesítményére és vágóértékére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 szemű búza etetésének hatása brojlercsirkék</w:t>
      </w:r>
      <w:r>
        <w:rPr>
          <w:color w:val="000000"/>
          <w:sz w:val="24"/>
          <w:szCs w:val="24"/>
        </w:rPr>
        <w:br/>
        <w:t xml:space="preserve">teljesítményére és vágóértékére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 megjelent nemzetközi kutatások azt igazolják, hogy a baromfitápokhoz kevert egész szemű búza serkentően hat a zúzógyomor és a hasnyálmirigy működésére, amelyek eredményeként az emésztés hatékonysága fokozódik, így a takarmány energiatartalma kedvezőbben értékesül és javul a táplálóanyagok emészthetősége. Az sem elhanyagolható, hogy a búza darálási költsége elmarad, amely a termelés gazdaságosságát is kedvezőbbé teheti. Mindezek alapján kísérletünkben granulált brojlertápokhoz (nevelő és befejező) különböző arányban kevert egész szemű búza takarmányozásának hatását vizsgáltuk a teljes hizlalási ciklus során mutatkozó növekedési intenzitásra, a takarmányértékesítés hatékonyságára, valamint a piacképes súly elérését követően az egyes húsrészek és a zúzógyomor arányára.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Kísérletünkben 816 vegyes ivarú ROSS-308 típusú húshibrid csirkét 24 mélyalmos fülkében helyeztünk el (34 állat/fülke) négy takarmányozási csoportot kialakítva. Napos kortól 10 napos korig az állomány egységes indító takarmánykeveréket fogyasztott, majd a 11. naptól három kezelést alkalmaztunk a nevelő I. (11-18. nap), nevelő II. (19-28. nap) és befejező (29-40. nap) szakaszokban. Az I. kísérleti csoport (kontroll) keveréke egész búzaszemet nem tartalmazott egyik takarmányozási fázisban sem. A II. csoportban, a hizlalási szakaszoknak megfelelően 5-10-15%, a III. csoportban 5-20-30% búza szerepelt a kísérleti takarmánykeverékekben. A hizlalási szakaszok végén mértük az állatok egyedi testsúlyát és a fülkénkénti takarmányfogyasztást. A kísérlet végén kezelésenként 6-6 jérce és kakas levágását követően értékeltük az állatok konyhakész súlyát, az értékes húsrészek és a zúzógyomor súlyának arányait.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az egész szemű búza etetése a kakasok élősúlyát nem befolyásolta a kísérlet végén, míg a jércék esetében az emelt szintű szemes búza alkalmazása (III. csoport) kisebb testsúlyt eredményezett a kontroll (I.) csoporthoz képest (p&lt;0,05). A kisebb arányban búzaszemeket tartalmazó tápsor (II. csoport) hatására tapasztaltuk a kontrollhoz viszonyítva a legkedvezőbb takarmányértékesítést a hizlalás teljes időszakára vonatkoztatva (p&lt;0,05). A kísérleti kezelések nem befolyásoltak szignifikáns mértékben a csirkék konyhakész súlyát, a mellfilé és a combok arányát. Az egész szemű búza etetése mindkét csoportban megnövelte a zúzógyomor élősúlyhoz viszonyított arányát.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27512">
    <w:multiLevelType w:val="hybridMultilevel"/>
    <w:lvl w:ilvl="0" w:tplc="60177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27512">
    <w:abstractNumId w:val="40227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980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