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SZANDRA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Preiszner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Küszvágó csérek (Sterna hirundo) fészkelőterület-hűségének vizsgálata és nyomonkövetős jelölésük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Magyarországon fokozottan védett, hosszútávú vonuló küszvágó csér (Sterna hirundo) európai állományai a vonulás során két fő útvonalat használnak. Annak ellenére, hogy az elmúlt 60 évben Magyarországon a fajnak közel 5000 egyedére került az egyedi azonosításukat szolgáló gyűrű, valamint 2009-ben színes gyűrűzési program is indult, meglehetősen kevés megkerülési adata áll rendelkezésünkre. A meglévő adatokból arra következtethetünk, hogy a magyarországi fészkelő állomány dél-keleti irányba, a Boszporusz felé vonul és Afrika déli területein telel. A képet árnyalja azonban, hogy a környező országok állományairól vannak ellentmondásos adatok. Mivel a pontos vonulási útvonal felderítéséhez a gyűrűzés nem elegendő, 2014-ben 5 felnőtt egyedet láttunk el színes gyűrűre rögzített geolokátorral. Az eszköz segítségével a fényintenzitás alapján becsülhető a napkelte és a napnyugta időpontja, így a nappalok hossza, amelyekből kb. 200 km-es pontossággal meghatározható az egyed földrajzi helyzete. A szerkezet az adatokat nem továbbítja, csak tárolja, így azok kinyeréséhez az egyedet vissza kell fogni. A geolokátorok felszerelése előtt vizsgáltuk, hogy az általunk vizsgált kolóniában is fennáll-e a szakirodalom szerint a fajra jellemző fészkelőterület-hűség; illetve teszteltük a fészken fogási módszert. 3 év alatt – visszafogásokkal együtt – 17 alkalommal sikerült felnőtt egyedet fogni. 2014-ben 6 gyűrűs madarat olvastunk le, beleértve a 2012 előtt fiókaként gyűrűzött, majd felnőttként visszatérő egyedeket is. Egy kivétellel ezen tapasztalt vonulók közül került ki az az 5 madár, amelyek a geolokátorokat kapták. Amennyiben ezek a madarak 2015-ben is visszatérnek, a geolokátorokból kinyert adatok segítségével fény derülhet a vonulás pontos útvonalára és a telelőterületek elhelyezkedésére. Ezek ismeretében pedig a pihenő-, és táplálkozó területek védelmével jelentős eredményeket lehet elérni a faj megőrzésében.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53852">
    <w:multiLevelType w:val="hybridMultilevel"/>
    <w:lvl w:ilvl="0" w:tplc="77534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53852">
    <w:abstractNumId w:val="94853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087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