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SÜTŐ</w:t>
            </w:r>
          </w:p>
          <w:p w:rsidR="00C275A3" w:rsidRDefault="00A96AEC" w:rsidP="00C275A3">
            <w:pPr>
              <w:pStyle w:val="Hallgatokepzes"/>
            </w:pPr>
            <w:r>
              <w:t>Environmental Sciences</w:t>
            </w:r>
            <w:r>
              <w:br/>
            </w:r>
            <w:r w:rsidR="00E77B23">
              <w:t>BSc,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Preiszner</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breeding site fidelity and migration routes of Common Terns (Sterna hirundo)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populations of the strictly protected long-distance migratory common tern (Sterna hirundo) use two main routes. Although, in the past sixty years nearly 5000 common terns have been ringed in Hungary and a color-ringing campaign is running since 2009, recovery data is scarce. The existing data suggest however, that Hungarian breeding populations use the south-east directions towards the Bosporus with possible wintering sites in the southern territories of Africa. Inconsistently with this recovery data of breeding populations of the neighboring countries suggest more complicated patterns of the route. As ringing alone seemed to be insufficient to explore the migration routes, five adult common terns were equipped with color ring mounted geolocators. Daily geographical positions of an individual could be assessed with approximately 200 kilometers accuracy based on the light intensity values provided by the geolocators. Geolocators do not transmit data, therefore the re-capture of the equipped birds is necessary in order to access data. The formerly described nest site fidelity and the applicability of nest-trapping was studied before the birds have been equipped with the geolocators. Altogether (including re-captures) seventeen adult birds were captured in three years. Six color-ringed adult common terns were observed in 2014. Four of the five birds equipped with geolocators were selected from these individuals, one of which mate also has been tagged. If these birds will return in 2015 the accurate route of migration and the exact location of wintering sites can be determined. These results could promote the protection of feeding and resting places, and further significant advances may be reached in the species conservation.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28740">
    <w:multiLevelType w:val="hybridMultilevel"/>
    <w:lvl w:ilvl="0" w:tplc="71162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28740">
    <w:abstractNumId w:val="41928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516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