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MARCELL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 M. Császár Zsuzsa</w:t>
            </w:r>
          </w:p>
          <w:p w:rsidR="00DB4822" w:rsidRDefault="00DB4822" w:rsidP="00E11062">
            <w:pPr>
              <w:pStyle w:val="Konzulensek"/>
            </w:pPr>
            <w:r w:rsidRPr="00DB4822">
              <w:t>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törökországi és török ciprióta migránsok térbelisége és társadalmi helyzete az Egyesült Királyságban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Egyesült Királyságban élő törökajkú migráns csoportot vizsgálja, annak térbeli és társadalmi aspektusán keresztül. Mindehhez a statisztikai és egyéb kutatások adatainak értelmező értelmezésén túl egy kérdőíves felmérés is segítségünkre van. A migráció, mint egy ország népességszám-alakulásának egyik döntő tényezője manapság egyre aktuálisabb témaként jelenik meg az Európai Unióban. A törökök pedig ebben a legaktívabban résztvevő nemzet, több millió fővel az EU területén belül. Az ő szigetországi helyzetük összetett feltárása vállalkozik a dolgozat többek között településföldrajzi, migrációs, népességföldrajzi és kulturális téren. Ennek során tanulmányozza elsősorban az országon és a brit főváráson belüli koncentrációjukat, munkaerőpiaci- és iskolázottsági helyzetüket, vándorlási preferenciáikat, nyelvhasználatukat, vallási- és politikai meggyőződéseiket.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269833">
    <w:multiLevelType w:val="hybridMultilevel"/>
    <w:lvl w:ilvl="0" w:tplc="562171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269833">
    <w:abstractNumId w:val="242698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51281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