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FARKAS</w:t>
            </w:r>
          </w:p>
          <w:p w:rsidR="00C275A3" w:rsidRDefault="00A96AEC" w:rsidP="00C275A3">
            <w:pPr>
              <w:pStyle w:val="Hallgatokepzes"/>
            </w:pPr>
            <w:r>
              <w:t>Geographer</w:t>
            </w:r>
            <w:r>
              <w:br/>
            </w:r>
            <w:r w:rsidR="00E77B23">
              <w:t>MSc, 7.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 M. Császár, PhD, Habil.</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spatial and social status of the Turkish and Turkish Cypriot migrants in the United Kingdom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essay examines the Turkish-speaking migrant group living in the United Kingdom through its spatial and social aspects. For this, above the explanatory analysis of the statictical and other researches, a questionnaire-based study also helps us. The migration as one of the determinant factors of a country's change of population, appears to be nowdays as an exclusive topic in the European Union. In this process the Turkish nation is the most active with millions of people within the EU.  The essay wants to reveal their status in the UK among others from urban geographical, migrational, population geographical and cultural points of view. During this, principally deals with their concentration within the country and the capital, their labour market and educational status, migrational preferencies, usage of languages, religious and political beliefs.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49986">
    <w:multiLevelType w:val="hybridMultilevel"/>
    <w:lvl w:ilvl="0" w:tplc="95079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49986">
    <w:abstractNumId w:val="594499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00490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