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KONKOLY SÁNDOR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Lóczy Dénes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Zembech középkori várának lokalizációja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történészeket és a várkutató régészeket régóta foglalkoztatja Zembech várának problematikája. A rendelkezésünkre álló források meglehetősen hiányosak, a castellum története és építésének helye kérdésében csupán a középkori oklevelek elszórt adataira támaszkodhatunk. Ezek alapján nem meglepő, hogy a vár sokáig a nem lokalizálható erődítmények közé tartozott.A Zichy oklevéltár közel másfél egy évszázada megkezdett feldolgozása során kerültek elő olyan adatok, melyek egy idáig ismeretlen középkori erősség létéről tesznek tanúbizonyságot a mai Mohácsi-sziget északi részével azonos térségben. A források elárulják, hogy ki- és mikor építtette a várat, de az erősség építésének helyét homály fedi. Ezután hosszas, máig tartó tudományos vita bontakozott ki a várkutatók körében, miközben született néhány próbálkozás a vár lokalizálásával kapcsolatban. A korábbi elképzelések rendre a Szekcsői-Duna bal partjára fókuszáltak, hiszen a középkori források egyértelműen Szekcsővel szemben, a Duna közelében említik a várat és tudjuk, hogy annak biztosan Szekcső (Dunaszekcső) és Bátmonostor között kellett állnia. Ám ez még így is több mint 150 km2-es terület átvizsgálását tenné szükségessé, hiszen a vár maradványait továbbra sem sikerült fellelni. Ugyanakkor a korábbi koncepciók sok esetben nélkülözik, vagy nem a kellő súllyal veszik figyelembe a kutatás eredményességét befolyásoló egyik legfontosabb körülményt, mely szerint a folyószabályozások előtti, és a jelenkori Duna-szakasz paraméterei alapvetően különböznek a térségben. Ennek következtében Zembech várát nem a Szekcsői-, hanem a korábbi fő ágat képviselő Baracskai-Duna partján célszerű kutatni. Munkám során primer- és szekunder forrásokat dolgoztam fel, térképeket elemeztem, és régészeti célú légifotókat készíttettem. A vizsgálatokat dűlőnév-kutatással, modellezéssel és terepi munkálatokkal egészítettem ki. Célom a lappangó középkori castellum lokalizálására irányult, így a terepi-geológiai, geomorfológiai és történeti-földrajzi vizsgálatok bevonásával végzett kutatómunkát régészeti hasznosítás követheti.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22489">
    <w:multiLevelType w:val="hybridMultilevel"/>
    <w:lvl w:ilvl="0" w:tplc="14889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22489">
    <w:abstractNumId w:val="430224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922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