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SANDOR KONKOLY</w:t>
            </w:r>
          </w:p>
          <w:p w:rsidR="00C275A3" w:rsidRDefault="00A96AEC" w:rsidP="00C275A3">
            <w:pPr>
              <w:pStyle w:val="Hallgatokepzes"/>
            </w:pPr>
            <w:r>
              <w:t>geography</w:t>
            </w:r>
            <w:r>
              <w:br/>
            </w:r>
            <w:r w:rsidR="00E77B23">
              <w:t>MSc, 12.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DSc Lóczy Dénes</w:t>
            </w:r>
          </w:p>
          <w:p w:rsidR="00DB4822" w:rsidRDefault="00DB4822" w:rsidP="009763E0">
            <w:pPr>
              <w:pStyle w:val="Konzulensektitulus"/>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Localization of Zembech medieval castle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Historians and archaeologists developed deep interest about the inquiry of the Sembech stronghold. The available primer sources about the location and events with great importance are manly limited to medieval certificates. Therefore even the location of Sembech stronghold had been question of intense dispute. The more than one hundred years processing of Zichy archive carried out by well known historians suggested that the a previously unknown stronghold exists in northern area of Mohács island. The sources are clear about the time of construction and the identity of constructor, but leave us in the mist about the exact place. Since a long discussion has taken place about the location with few attempts to find the stronghold. The previous suspicions focused on left bank of the Danube river between Szekcső (Dunaszekcső) and Bátmonostor, however it still suggests 150 km2 area of potential excavation. Important flaw of these suspicions that they ignore the effects of the river regulations on the location of the Danube itself, in consistency of these geographical facts the research area should be reallocated at the Danube river's right bank the previous main branch.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80283">
    <w:multiLevelType w:val="hybridMultilevel"/>
    <w:lvl w:ilvl="0" w:tplc="67443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80283">
    <w:abstractNumId w:val="91380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8309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