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MÁLTESICS PÉTER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Csapó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Bakony-Balaton Geopark idegenforgalmi elemeinek vizsgálata, fejlesztési elérhetőségeinek bemutatása hazai és nemzetközi összefüggésben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Bakony-Balaton geopark idegenforgalmi elemeinek vizsgálata, fejlesztési lehetőségeinek bemutatása hazai és nemzetközi összefüggésben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Balaton-felvidéki Nemzeti Park területére számos turisztikai terméktípus illeszthető rá, melynek köszönhetően hazánk egyik legkeresettebb célterületévé vált mind az aktív lehetőségek, mind a kulturális látnivalók tekintetében. A természeti értékek ebben az antropogén hatásokkal kevésbé érintett rendkívül nagy geodiverzitással jellemezhető területen érdeklődést keltenek, hogy megannyi látnivalóval szolgáljanak a kíváncsi turistának, s mindezt úgy, hogy ezen értékek szinte minden időszakban fellelhetőek az érintett térségben. Jelentős eszmei értékről van itt szó, melynek oktató célú bemutatása az ember tudásanyagát bővíti: földtani képződmények és felszínalaktani formák, illetve az ezeket kiegészítő egyéb, földrajzi helyhez köthető természeti tényezők, mint a növény- és állatvilág. Fontos szerephez jut továbbá a természeti viszonyok feltárásán túl a társadalmi és kulturális nézőpont, mivel a társadalmi hagyományok olyan rétegesen sokszínű képet alkotnak melynek keretébe a helyi népesség különleges életmódja, gazdálkodása, természeti környezetének közvetlen megőrzése illeszthető be a fenntarthatóság és a fenntartható fejlődés elveinek előmozdítása pedig az életük szerves részét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A dolgozatomban egy olyan szemszögből vizsgálom meg a látnivalókat, mely elemző tanulmányt ad a táj arculatáról, ezáltal pedig kibővítem a turizmus számos olyan potenciális lehetőségével, mely az eddig kevésbé ismert parkot a nagyközönség számára sokkal befogadhatóbbá és élményszerűbbé teszi más, hazai középhegyvidéki területeinkkel szemben. A vizsgálat szempontjából a geológiai bemutatóhelyek szolgálnak a leglényegesebb információforrással, ugyanis ezek lehetnek a jelentős földtudományi örökséggel rendelkező ún. geológiai parkok alappillérei. Összehasonlítási alapot nyújtva érdemes lenne megfigyelni néhány nemzetközi példát is, melynek segítségével konklúziót alkothatunk abból, hogy a kereslet-kínálat és a vonzerő tényezőin keresztül hogyan lehet a kezdeményezés külföldi példáját – persze megfelelő keretek között - magyar gyakorlatba ültetni. Vajon milyen főbb területi okai vannak az ökoturizmusban egy érintetlenebb, földtanilag sokszínű táj látogatottsági arányának és milyen úton és kezdeményezéssel érhető el a potenciális vendégek számának növelése? Megnézzük, mi mindent nyújthat számunkra egy geopark.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22454">
    <w:multiLevelType w:val="hybridMultilevel"/>
    <w:lvl w:ilvl="0" w:tplc="97807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22454">
    <w:abstractNumId w:val="82522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477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