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NEMES VIKTÓRIA</w:t>
            </w:r>
          </w:p>
          <w:p w:rsidR="00C275A3" w:rsidRDefault="00A96AEC" w:rsidP="00C275A3">
            <w:pPr>
              <w:pStyle w:val="Hallgatokepzes"/>
            </w:pPr>
            <w:r>
              <w:t>Geográfus</w:t>
            </w:r>
            <w:r>
              <w:br/>
            </w:r>
            <w:r w:rsidR="00E77B23">
              <w:t>MSc, 9.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Wilhelm Zoltán</w:t>
            </w:r>
          </w:p>
          <w:p w:rsidR="00DB4822" w:rsidRDefault="00DB4822" w:rsidP="00E11062">
            <w:pPr>
              <w:pStyle w:val="Konzulensek"/>
            </w:pPr>
            <w:r w:rsidRPr="00DB4822">
              <w:t>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Nemi arányok tér- és időbeli változásának vizsgálata Indiában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indiai népesség nemi arányaiban megmutatkozó nagyarányú tér- és időbeli eltolódás lehetséges okait és következményeit vizsgáltam meg. A téma az aktualitását, az érintett népesség nagyságát és az okok-következmények komplexitását tekintve sem elhanyagolható, mert egy olyan nagy népességű és gazdasági potenciáljában egyre erősödő országban, mint India, lejátszódó folyamatok az egész világban éreztethetik hatásukat. Az Ázsia több országára jellemző női népességben megmutatkozó hiány tekintetében ugyanis India a leginkább érintett országok közé tartozik. Munkám során igyekeztem feltárni e jelenség hátterében megbúvó okokat és az abból fakadó következményeket, összefüggéseket. Elsőként megvizsgáltam az okok demográfiai, szocio-kulturális, vallási és gazdasági hátterét, majd pedig a nemi arány eltolódás lehetséges következményeit. A változásokat térben és időben egyaránt igyekeztem bemutatni. Vizsgálódásom során arra jutottam, hogy a férfitöbblet kialakulásának magyarázata a fiúpreferencia, mely a fentebb említett gazdasági, szocio-kulturális, demográfiai és vallási okokra is visszavezethető. Tehát rendkívül komplex, az indiai társadalomban mélyen gyökerező – a vallási hátteret vizsgálva kitűnt, hogy a fiúpreferencia már az egészen ősi időkben is jelen volt – jelenségről beszélhetünk. E komplexitás miatt a lehetséges következmények is igen változatosak, ugyanis a népesség összetételének a normálistól való nagyarányú eltérése súlyos gazdasági és szociális problémákat okozhat. Ilyenek pl. a már említett erőszakos cselekedetek számának növekedése, csecsemő- és gyermekgyilkosságok, szelektív abortusz, feleségvásárlás, melyek nem hagyhatóak figyelmen kívül és további vizsgálatok, elemzések alapját képezhetik egy olyan hatalmas és gazdasági potenciáljában egyre inkább erősödő, népességszámát tekintve a Föld második legnagyobb országának számító államban, mint India.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82478">
    <w:multiLevelType w:val="hybridMultilevel"/>
    <w:lvl w:ilvl="0" w:tplc="57017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82478">
    <w:abstractNumId w:val="12782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93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