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NEMES</w:t>
            </w:r>
          </w:p>
          <w:p w:rsidR="00C275A3" w:rsidRDefault="00A96AEC" w:rsidP="00C275A3">
            <w:pPr>
              <w:pStyle w:val="Hallgatokepzes"/>
            </w:pPr>
            <w:r>
              <w:t>Geography</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Wilhelm</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sex ratio changes of India in space and time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have studied the considerable differences of sex ratio in space and time in India. The topic should not be neglected regarding its up-to-dateness as well as the volume size of population affected and the complexity of causes and consequences in such a populated and economically stronger and stronger country like India, where the processes taking place can have an effect in the whole world. India is one of the most effected country, regarding the lack in female population, which characterizes several countries of Asia. During my work I aimed to reveal the reasons behind this phenomenon and the resulting consequences, relations. Forts I examined the demographic, socio-cultural, religious and economic background of the causes, then the possible consequences of the anomaly of sex ratio. I also tried to present the special and temporal changes as well. After examining the phenomena I concluded that the main reason behind it is the strong son/male preference, which has got economic, socio-cultural, demographical and religious background as well. Thus it is an exceptionally complex – even dating back till ancient times as religious sources showed – phenomena rooted deeply in Indian society. As a result of this complexity the possible consequences are really diverse too. The large-scale difference from the normal composition of population can result in serious economic and social problems such as the increasing social violence, infanticide and child murder, selective abortions, buying of wives which consequences should not be ignored and can be the basis of further analyses and studies especially in the case of such a huge, economically strengthening and populous – being the second most populous in the world – country like India.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97165">
    <w:multiLevelType w:val="hybridMultilevel"/>
    <w:lvl w:ilvl="0" w:tplc="61571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97165">
    <w:abstractNumId w:val="66497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232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