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PINTÉR RÉKA</w:t>
            </w:r>
          </w:p>
          <w:p w:rsidR="00C275A3" w:rsidRDefault="00A96AEC" w:rsidP="00C275A3">
            <w:pPr>
              <w:pStyle w:val="Hallgatokepzes"/>
            </w:pPr>
            <w:r>
              <w:t>Geográfus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habil Csapó János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jellegzetes turisztikai tértípus: a barnamezős területek turisztikai funkcióváltása hazai és nemzetközi példák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barnamezős területek az elmúlt évtizedekben egyaránt növekvő arányban jelentek meg hazánkban és a nemzetközi térben. A bennük rejlő fejlesztési lehetőségek, a szerteágazó környezeti, társadalmi, gazdasági vonatkozásaik végett mindenképpen releváns e területek elemzésével foglalkozni. Jelen dolgozat középpontjában hazánk azon vidéki barnamezős területei állnak, ahol elsősorban turisztikai, rekreációs jellegű fejlesztések történtek az elmúlt egy-két évtizedben. A barnamezős települések lehatárolása után pontosan feltérképezésre kerültek a turisztikai céllal vezérelt barnamezős fejlesztések. A dolgozat eredményei között kiemelkedő a fejlesztések egymással való összehasonlítása – turisztikai kínálatonként csoportosítva –, illetve azok eredményességének több szempontú felmérése. Mindemellett a munka felderíti a települések földrajzi elhelyezkedése, társadalmi, gazdasági, turisztikai fejlettsége és a beruházások eredményessége közötti kapcsolatrendszer sajátosságait is. A nemzetközi térre való kitekintés gyanánt két rövid esettanulmány világít rá a hazai és a nemzetközi gyakorlatok közötti különbségekre. A bemutatott pozitív példák kötődnek azokhoz a terekhez – Felső-Sziléziai ipari régió –, ahol személyes terepbejárásra is sor került.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262143">
    <w:multiLevelType w:val="hybridMultilevel"/>
    <w:lvl w:ilvl="0" w:tplc="911778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262143">
    <w:abstractNumId w:val="482621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89469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