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BERTALAN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Majdánné Dr. Mohos Mária</w:t>
            </w:r>
          </w:p>
          <w:p w:rsidR="00DB4822" w:rsidRDefault="00DB4822" w:rsidP="00E11062">
            <w:pPr>
              <w:pStyle w:val="Konzulensek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Településfejlődési lehetőségek belső periférián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Zala megye belső perifériáját feltérképezi, hatásait vizsgálja annak településeire vonatkozóan. A települések jelenlegi helyzetét, a településhálózatban betöltött szerepüket, a belső kohézió hiányát, a külső kapcsolatok egyoldalúságát realizálja. A területegységen belül egy különleges térséget, a Zalaegerszegi, a Nagykanizsai és a Letenyei járás határán fekvő Söjtör, Pusztamagyaród, Pusztaszentlászló és Hahót községek társadalomföldrajzi bemutatását tartalmazza. Képet ad a történelem során folyamatosan változó közigazgatásról, a negatív demográfiai folyamatokról, a redukálódó, de fejlődő lakásállományról, a lokális gazdaságról, az infrastruktúra közepesen fejlett állapotáról és a települések külterületi lakott helyeinek kérdéséről. Ezen felül javaslatokat ad a jövőbeli fejlődési irányokról, a lehetséges jövőképekről.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95508">
    <w:multiLevelType w:val="hybridMultilevel"/>
    <w:lvl w:ilvl="0" w:tplc="89642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95508">
    <w:abstractNumId w:val="73595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792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