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VIKTOR WETZL</w:t>
            </w:r>
          </w:p>
          <w:p w:rsidR="00C275A3" w:rsidRDefault="00A96AEC" w:rsidP="00C275A3">
            <w:pPr>
              <w:pStyle w:val="Hallgatokepzes"/>
            </w:pPr>
            <w:r>
              <w:t>Geographer</w:t>
            </w:r>
            <w:r>
              <w:br/>
            </w:r>
            <w:r w:rsidR="00E77B23">
              <w:t>MSc,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 János Csapó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beer tourism as a new thematic touristic product in Hungary - chances and opportunities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Nowadays the interest for local products increased, the popularity of thematic routes is undiminished. My research examines the opportunities of setting up a – recently quite revalued drink – handmade beer themed touristic route in Hungary. In Hungary there are no scientific publications about the tourism of beer and beer consuming despite of we can see a beginning Hungarian “beer revolution”. It results several inland and international programs, beer-sommelier trainings and also beer-tasting events. Adopting an international pattern, we can define areas, which can be potential beer routes in Hungary. Furthermore the beer routes, which I appointed can be capable to complete the supply of local thematic tourism.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406887">
    <w:multiLevelType w:val="hybridMultilevel"/>
    <w:lvl w:ilvl="0" w:tplc="480324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406887">
    <w:abstractNumId w:val="874068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0496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