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FLISZÁR TÍMEA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mátraderecskei mofetta köztudatba helyezése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mátraderecskei mofetta köztudatba helyezése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turisztikailag épp csak felfedezett, gyógyászatilag hazánkban azonban még kevésbé ismert környéket mutatok be, Mátraderecskét, valamint ismertetek egy speciális terápiát, a mofetta kezelést. Interjúkkal, valamint kérdőívekkel alátámasztva fejtem ki a hely gyógyászati jelentőségét, illetve egyediségét.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természetes módon történő kezelés már közel 20 éve igénybe vehető hazánkban, ám a módszer sikeressége csupán szájról-szájra terjed. Célom, felhívni a figyelmet az orvosok egészségügyben, illetve egészségturizmusban betöltött szerepén kívül a páciensek széles körű informálásában, a legújabb és leghatékonyabb módszerek megismertetésében való jelentőségére.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új, hiteles klub, vagy fórum elindításának lehetőségét vizsgálva bemutatom eredményeimet, elképzeléseimet. Egy könnyebben átlátható, konkrét adatokkal alátámasztott gyógyászati kínálat létrejöttének reményében.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33522">
    <w:multiLevelType w:val="hybridMultilevel"/>
    <w:lvl w:ilvl="0" w:tplc="95919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33522">
    <w:abstractNumId w:val="34433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585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