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KAPI PÉTER</w:t>
            </w:r>
          </w:p>
          <w:p w:rsidR="00C275A3" w:rsidRDefault="00A96AEC" w:rsidP="00C275A3">
            <w:pPr>
              <w:pStyle w:val="Hallgatokepzes"/>
            </w:pPr>
            <w:r>
              <w:t>történelem-latin tanári MA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D. Székely Melinda</w:t>
            </w:r>
          </w:p>
          <w:p w:rsidR="00DB4822" w:rsidRDefault="00DB4822" w:rsidP="009763E0">
            <w:pPr>
              <w:pStyle w:val="Konzulensektitulus"/>
            </w:pPr>
            <w:r w:rsidRPr="00DB4822">
              <w:t>Tszv. Egy. Docens, SZTE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Ilés Imre Áron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Pomponius Mela élete és a De Chorographia keltezése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 Pomponius Mela életére vonatkozó elméletekkel, és Mela művének, a De Chorographiának keltezésével foglalkozik. Dolgozatom alaptézise, hogy a mára már háttérbe szorult, de korábban domináns elmélet, amely szerint Mela írhatta a De Chorographiát Caligula uralkodása alatt, koránt sem helytelen, sőt legalább annyira elfogadható, mint a jelenleg domináló elmélet, amely Claudius uralkodási éveire datálja a De Chorographia keletkezését. Kutatásom során elsősorban a De Chorographia eredeti szövegét vizsgáltam meg, és körüljártam a témával kapcsolatba hozható elméleteket is. A szakirodalmi állítások, az antik források és a De Chorographia szövegének segítségével számos, a datálással kapcsolatos elméletet megvizsgáltam. E munka során több szakirodalmi elméletet árnyaltam, vagy megerősítettem, és számos esetben a melai szöveg értelmezésének egészen új aspektusait nyitottam meg. Végeredményként a vizsgált elméletek, források és a De Chorographia 3. könyvének 49. caputja alapján a De Chorographiát Kr. u. 40 és Kr. u. 44 közé kelteztem.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22108">
    <w:multiLevelType w:val="hybridMultilevel"/>
    <w:lvl w:ilvl="0" w:tplc="55792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22108">
    <w:abstractNumId w:val="759221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037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