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RÉKA</w:t>
            </w:r>
          </w:p>
          <w:p w:rsidR="00C275A3" w:rsidRDefault="00A96AEC" w:rsidP="00C275A3">
            <w:pPr>
              <w:pStyle w:val="Hallgatokepzes"/>
            </w:pPr>
            <w:r>
              <w:t>Szlavisztika alapszak - orosz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Sarnyai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 halál - Halálfelfogás Tolsztoj Három halál és Ivan Iljics halála c.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Tolsztoj „Három halál” és „Ivan Iljics halála” című műveit hasonlítottam össze többféle szempontból. Megvizsgáltam a modern és a hagyományos halálfelfogás szembenállását a „Három halálban”, valamint foglalkoztam az egyes szereplők halálának körülményeivel és a haldoklók környezetükkel való viszonyával mindkét műben. Abból a szempontból is elemeztem a műveket, hogy a szereplők halála mennyire tekinthető „bölcsnek”, illetve „ostobának” (értelmetlennek).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második felében pedig a haldoklók lelkivilágát vizsgáltam meg: mennyire tudják elfogadni sorsukat, képesek-e békében továbblépni, illetve megfigyelhető-e náluk valamilyen szintű lelki fejlődés (Ivan Iljics teljes lelki fejlődésen megy keresztül, míg a „Három halál” szereplői végig ugyanazon a lelki szinten maradnak). Végül a tér és az idő beszűkülésére tértem ki az „Ivan Iljics halálában” (a „Három halálban” mindössze az egyes szereplők mozgásterének mérete különbözik).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Végkövetkeztetésként arra jutottam, hogy Tolsztoj halálhoz való viszonyulásában történő változás jól tükröződik műveiben, és végső soron az író lát még reményt az erkölcsi megtisztulásra, még ha ez csak a halál pillanatában jön is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78164">
    <w:multiLevelType w:val="hybridMultilevel"/>
    <w:lvl w:ilvl="0" w:tplc="62803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78164">
    <w:abstractNumId w:val="65578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546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