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SÓTI BERNADETT HENRIETTA</w:t>
            </w:r>
          </w:p>
          <w:p w:rsidR="00C275A3" w:rsidRDefault="00A96AEC" w:rsidP="00C275A3">
            <w:pPr>
              <w:pStyle w:val="Hallgatokepzes"/>
            </w:pPr>
            <w:r>
              <w:t>Tájtervezés és Területfejlesztés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Jombach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Energetikai faültetvények telepítési lehetőségeinek és a telepítés tájra gyakorolt hatásának vizsgálata Bács-Kiskun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egyre több stratégia és koncepció szorgalmazza a megújuló energiaforrások nagyobb arányú felhasználását, ezen belül is a biomassza felhasználás növelését, melyet egyre több esetben energetikai ültetvények telepítésével kívánják megvalósítani. Kutatásomban azt vizsgálom, hogy az energetikai ültetvényeken belül a fás szárú ültetvények telepítése milyen hatást gyakorol a tájra – a választott mintaterületen, Bács-Kiskun megyében.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megújuló energiaforrások, és azon belül is a biomassza valamint az energetikai célra létesített faültetvények rövid áttekintésén túl a kiválasztott indikátorokat is jellemeztem. A várható hatások feltárásához a fenntarthatóság elveit szem előtt tartva három fő indikátorcsoporttal dolgoztam: vizsgáltam gazdasági (hozam és fűtőérték), ökológiai (erdőfoltok mérete szegélye és alakja) és vizuális (táj nyitottsága és láthatóság) mutatókat, amelyek segítségével a várható hatást, változást tártam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hatások feltárásához kiválasztottam három érték mentén operáló scenáriókat (forgatókönyveket). Így levonhattam a gazdasággal, (táj)ökológiával és vizualitással kapcsolatos következtetéseket. Mint tájépítész, a vizuális változást emelem ki, ahol is arra voltam kíváncsi, hogy az erdősítések hatására hogyan fog változni a megye alföldi, sík, szántók uralta tájkaraktere; hogyan fog módosulni a tájelemek láthatósága. Ez utóbbit az Alföldi tájra igen jellemző elemek, a gémeskutak láthatóságának elemzésével vizsgáltam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három változat elemzésén túl létrehoztam egy optimális változatot, amely az alkalmasság elemzés szempontjain túl további szempontokat vesz figyelembe – például a megyei rendezési terv övezeteitÍgy lehetőségem nyílt egy olyan területkijelölés energetikai faültetvények telepítését tekintve, amely racionális és megvalósítható.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olyan energetikai faültetvények helykiválasztásához használható, térinformatikai alapokra támaszkodó módszert dolgoztam ki, amely olyan digitális térképi adatbázisokathasznál fel, amelyek ingyenesen és szabadon hozzáférhetők. A módszert a hazánkban leggyakrabban alkalmazott két nemzetségre, a fűz (Salix sp.) és a nyár (Populus sp.) fajokra építettem. Maga a módszer – természetesen a helyi sajátosságok figyelembevételével – az ország bármely területén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41289">
    <w:multiLevelType w:val="hybridMultilevel"/>
    <w:lvl w:ilvl="0" w:tplc="49862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41289">
    <w:abstractNumId w:val="76741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552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