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ENIKŐ</w:t>
            </w:r>
          </w:p>
          <w:p w:rsidR="00C275A3" w:rsidRDefault="00A96AEC" w:rsidP="00C275A3">
            <w:pPr>
              <w:pStyle w:val="Hallgatokepzes"/>
            </w:pPr>
            <w:r>
              <w:t>Tájépítész és kertművész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Tájépítészeti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Eplényi 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TÁJK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vörös szín használatának elemzése kortárs tájépítészeti alkotásokban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Elsődleges célom betekintést nyújtani a monokróm színhasználattal készült tervek világába és egy átfogó projekt-gyűjteményt adni az emberek kezébe a vörös szín alkalmazásával készült kortárs tájépítészeti munkákról. Mivel véleményem szerint a téma igényli, a tanulmányt sűrűn illusztráltam. Kutatásom kezdetén színelméleti és környezetpszichológiai munkákat dolgoztam fel. Összesen 25 projektet elemeztem részletesen, azonos szempontrendszer alapján, majd következtetéseket, megállapításokat tettem. Ezek közül a legfontosabbak a következők: a vörös szín tájépítészeti használata terjed; a tervezők minden esetben tudatosan, sokszor szimbolikusan választják meg a színárnyalatot; három fő alkalmazási területe van: konceptuális kertek, posztindusztriális területek és aktív zónák.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15942">
    <w:multiLevelType w:val="hybridMultilevel"/>
    <w:lvl w:ilvl="0" w:tplc="27678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15942">
    <w:abstractNumId w:val="502159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4884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