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STEPHEN FODOR</w:t>
            </w:r>
          </w:p>
          <w:p w:rsidR="00C275A3" w:rsidRDefault="00A96AEC" w:rsidP="00C275A3">
            <w:pPr>
              <w:pStyle w:val="Hallgatokepzes"/>
            </w:pPr>
            <w:r>
              <w:t>History Teacher </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Szilardi</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Rise of „ISIS”: A Multidisciplinary Study of the Power of Takfirism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„ISIS” (Daʿesh) is not only a terrorist group. It is a political and military organization that holds a radical interpretation of Islam as a political philosophy and seeks to impose that worldview by force on Muslims and non-Muslims alike. They have established what they regard as a state which includes large swaths of territory in Syria and Iraq. All decisions are based on a hardline interpretation of šarīʿah (Islamic law), which is brutally enforced in the areas controlled by the „ISIS”. Their doctrine allows them to proclaim as takfīr (heretics) Muslims who deviate from their strictly defined interpretation of Islam. It has shown no compunction about immediately killing anyone who disagrees with it, who is of the wrong religious sect or who is perceived to be an opponent. „ISIS” is horrifying, not only because of what they advocate but which historic scholars words are being manipulated so easily to fit their narrative. Muslim scholars and communities have made it clear that the religion of Islam has nothing to do with the criminal acts and horrific atrocities committed by this group, therefore „ISIS” is not just un-Islamic, it is anti-Islamic. Islam prohibits the extremism exhibited by „ISIS”.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96732">
    <w:multiLevelType w:val="hybridMultilevel"/>
    <w:lvl w:ilvl="0" w:tplc="64747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96732">
    <w:abstractNumId w:val="77396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27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