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BOBÁLY ANNA KATALIN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Glózik Klára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SZIE GAEK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Egri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SZIE GAEK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Turizmus szerepe a vidékfejlesztésben, fejlesztési lehetőségek a Szécsényi térségben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Dolgozatban a Szécsényi járást és annak településeit mutattam be főként turisztikai szemmel, és megpróbáltam rávilágítani a fejlesztések fontosságára. Megvizsgáltam a fejlesztést gátló tényezőket, és megoldásokat kerestem a főbb problémákra.</w:t>
      </w:r>
      <w:r>
        <w:rPr>
          <w:color w:val="000000"/>
          <w:sz w:val="24"/>
          <w:szCs w:val="24"/>
        </w:rPr>
        <w:br/>
        <w:t xml:space="preserve">Primer kutatásként kérdőívezést, interjúztatást alkalmaztam, valamint regresszió analízist és egy SWOT elemzést készítettem.</w:t>
      </w:r>
      <w:r>
        <w:rPr>
          <w:color w:val="000000"/>
          <w:sz w:val="24"/>
          <w:szCs w:val="24"/>
        </w:rPr>
        <w:br/>
        <w:t xml:space="preserve">A regresszió analízis készítésekor arra kerestem a választ, hogy melyek azok a tényezők, amelyek hatással vannak a turisztikai teljesítmény növelésére.</w:t>
      </w:r>
      <w:r>
        <w:rPr>
          <w:color w:val="000000"/>
          <w:sz w:val="24"/>
          <w:szCs w:val="24"/>
        </w:rPr>
        <w:br/>
        <w:t xml:space="preserve">A kérdőíveket a járás lakosaival töltettem ki, itt főként arra voltam kíváncsi mennyire érdekli az embereket a turisztikai fejlesztés és, hogy ők miben látják a turisztikai lehetőségeket.</w:t>
      </w:r>
      <w:r>
        <w:rPr>
          <w:color w:val="000000"/>
          <w:sz w:val="24"/>
          <w:szCs w:val="24"/>
        </w:rPr>
        <w:br/>
        <w:t xml:space="preserve">Az interjúk esetében a fennálló problémákra, fejlesztésekre és a jövőbeli tervekre kérdeztem rá három település érintett szakemberénél. A beszélgetések során elhangzottakról ezután egy rövid összefoglalást készítettem.</w:t>
      </w:r>
      <w:r>
        <w:rPr>
          <w:color w:val="000000"/>
          <w:sz w:val="24"/>
          <w:szCs w:val="24"/>
        </w:rPr>
        <w:br/>
        <w:t xml:space="preserve">A kérdőív és az interjúk nagy segítségemre voltak a SWOT analízis összeállításánál, melynek során a térség erősségeinek figyelembe vételével, a gyengeségek és a veszélyek kiküszöbölésére kerestem lehetőségeket.</w:t>
      </w:r>
      <w:r>
        <w:rPr>
          <w:color w:val="000000"/>
          <w:sz w:val="24"/>
          <w:szCs w:val="24"/>
        </w:rPr>
        <w:br/>
        <w:t xml:space="preserve">Úgy gondolom, sikerült bebizonyítani, hogy a térségnek vannak még potenciáljai, melyet érdemes lenne kihasználni turisztikai és gazdasági szempontból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68791">
    <w:multiLevelType w:val="hybridMultilevel"/>
    <w:lvl w:ilvl="0" w:tplc="53432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68791">
    <w:abstractNumId w:val="66668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34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