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CSABA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Egri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SZIE GAEK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Kelet-Közép Európa térszerkezeti változásai 2000 és 2009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300" w:lineRule="auto"/>
        <w:ind w:left="0" w:right="0" w:firstLine="709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dolgozatom bemutatja a kelet-közép-európai térség gazdasági, társadalmi változásait a 2000 és 2009 közötti időszakban. Kiemeltnek tartom ennek a témának a relevanciáját az ezredforduló után, mert a globalizációnak köszönhetően a térszerkezet változásai felerősödnek. A dolgozatban Kelet-Közép-Európa országainak a V4-et, a balti országokat, Szlovéniát, Ausztriát és Kelet-Németországot tekintettem, akik mára mind Európai Uniós tagországok. A volt keleti blokk vagy más néven posztszocialista térség alakulását szeretném bemutatni. Az egyik legjelentősebb vizsgálat szerint (Gorzelak, Rechnitzer) a vizsgált térség nyertes térségei egy banán alakzatot vesznek fel, míg a fejletlenek pedig a keleti országhatárokon helyezkednek el. Dolgozatom célja ezen területi struktúra feltérképezése két időpontban, az évezred elején, valamint 2010 környékén. A fenti 10 éves időszakban bemutatom a térszerkezet főbb változási irányait, a városok, várostérségek, valamint a perifériák vonatkozásában. A térszerkezet elemzésének mutatói a társadalmi és gazdasági fejlettség összefüggéseinek kimutatására törekszik. A vizsgálat elvégzéséhez faktor és a klaszteranalízist alkalmaztam. A kutatás eredménye igazolja, hogy Kelet-Közép-Európában az elöregedés tovább növekedett és az elvándorlás is felerősödött a vizsgált években. A területi konvergencia nem figyelhető meg, tovább éleződnek a különbségek a fejlett nyugat és a leszakadó keleti periféria között.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20699">
    <w:multiLevelType w:val="hybridMultilevel"/>
    <w:lvl w:ilvl="0" w:tplc="77410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20699">
    <w:abstractNumId w:val="19720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946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