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KÓKAI PÉTER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MÁTÉ ANDOR</w:t>
            </w:r>
          </w:p>
          <w:p w:rsidR="00DB4822" w:rsidRDefault="00C275A3" w:rsidP="004D7940">
            <w:pPr>
              <w:pStyle w:val="Hallgatokepzes"/>
            </w:pPr>
            <w:r>
              <w:t>Pénzügy és számvitel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Történeti párhuzamok válságra hangolva: magyar bankrendszer és külföldi tőkeáramlás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összehasonlító gazdaságtörténet, külföldi tőke, bankrendszer, válságok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a gazdasági válságokról beszélünk, gyakran elkerülik figyelmünket az azokat megelőző átalakulási folyamatok, és éppen ezért úgy gondoljuk, hogy gazdaságtörténeti megközelítésből is célszerű a jelenkor problémáit elemezni. Munkánkban a két nagy gazdasági világválság (1929, 2008) vonatkozásában vetjük össze a Magyarországon kialakult helyzetet. Magyarországon mindkét válságot átalakulási válság előzte meg: az 1929-es krízist az első világháború és annak következményei, míg a 2008-asat a rendszerváltozás. Az átalakulások kezelése érdekében megfelelő szintű tőkeakkumulációra volt szükség, amely lehetett volna belső tőke is, azonban a tranzíciós válságok következtében ez nem állt rendelkezésre. Emiatt a külföldi tőke felé kellett fordulnia a magyar gazdaságnak, ami a pénzügyi szerkezet sajátosságainak köszönhetően mindkét korszakban leginkább a bankrendszeren keresztül történt, és hatására az ország külső sérülékenysége megnövekedett. Felmerül a kérdés, hogy vajon milyen kapcsolatban állnak a magyarországi bankrendszer külföldtől való függősége és a két nagy gazdasági válság. Mennyiben volt hatással a bankrendszer tőkeállomány-szerkezete a válságokkal kapcsolatos negatív gazdasági problémák felerősödésére és a válságérzékenységre? Továbbá hogyan változott meg a tőkeszerkezet és a bankrendszer a krízisek következtében? A kutatás célja így a feltételezett összefüggések igazolása, és ez adja munkánk újszerűségét is. Következtetéseinket az elérhető kvantitatív elemzések eredményei és a szakirodalom felhasználásával logikai úton vezetjük le. Dolgozatunk főbb következtetése, hogy a belső tőke hiánya következtében megvalósuló bankrendszeren keresztüli külföldi tőkebeáramlás mindkét válság esetén hasonló körülmények között felerősítette a pénzügyi függőséget. Ugyanakkor jelenleg az ellentétes irányban lejátszódó stabilizálódó folyamatokat láthatjuk, azonban kérdés, hogy meddig tud Magyarország, mint tőkeszegény ország, a külföldi tőkebevonás nélkül fejlődni, és vajon a külföldi tőke ismételt megjelenése milyen újabb feszültségeket teremt. Továbbá ha újból megjelenik a bankrendszerben a külföldi tőke beáramlása, képes lesz-e a szabályozás ennek mértékét egészséges keretek között tartani?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JEL-kód: F30, G28, N14, N24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06921">
    <w:multiLevelType w:val="hybridMultilevel"/>
    <w:lvl w:ilvl="0" w:tplc="70481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06921">
    <w:abstractNumId w:val="826069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004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