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MÉREINÉ BERKI BOGLÁRKA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Málovics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önellátó gazdálkodás korlátainak multidiszciplináris elemzése a rurális mélyszegénység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önellátó gazdálkodás; mélyszegénység; hatékonyság-méltányosság; vidék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vidéki mélyszegénységre jellemző általános problémakört egy tevékenységre fókuszálva próbálja megragadni. Ez a tevékenység az önellátó gazdálkodás. Magyarországon több olyan program és kezdeményezés van, amelyik ezen keresztül próbálja összekapcsolni a méltányosság és hatékonyság elemeit a szegénység támogatása esetében. Kérdés azonban, hogy a hatékonyságot csupán gazdasági oldalról vizsgáljuk meg, vagy fontosak lehetnek egyéb, ehhez szorosan nem kapcsolódó elemek is. A kutatás abból indul ki, hogy ezek az elemek meghatározó szerephez juthatnak egy ilyen program kapcsán. A dolgozat alapkérdése, hogy egyrészt melyek ezek az elemek, másrészt, hogy mit nevezünk hatékonyságnak. A szakirodalmi elemzésnél ebből kifolyólag több diszciplína releváns elméletei is bemutatásra kerülnek. Ezeknek az elméleteknek a kiválasztásánál fontos szempont volt, hogy problémaközpontúak legyenek, és egyértelmű párhuzamot vonhassunk közöttük és a bemutatott programok gyakorlatban megvalósult jellemzői között. A kutatásnál a téma szerteágazósága miatt és a gyakorlati megvalósíthatóság érdekében a kvalitatív módszereket részesítettem előnyben. Az empirikus kutatás félig strukturált, személyes és telefonos interjúk valamint fókuszcsoportos vizsgálatok segítségével történt. A kutatás legfontosabb következtetései között szerepel, hogy a gazdasági hatékonyság a támogató programok esetében mérsékelt, viszont más megközelítésben jelentkezhetnek hosszú távú pozitív hatások. A következtetések között az is szerepel, hogy a multidiszciplináris elméletek és az empirikus kutatás összekapcsolása után mely tényezőket találtam egy ilyen támogatási program megvalósítása mögött meghatározónak.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09630">
    <w:multiLevelType w:val="hybridMultilevel"/>
    <w:lvl w:ilvl="0" w:tplc="97111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09630">
    <w:abstractNumId w:val="338096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0530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