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HONTI TAMÁS</w:t>
            </w:r>
          </w:p>
          <w:p w:rsidR="00C275A3" w:rsidRDefault="00A96AEC" w:rsidP="00C275A3">
            <w:pPr>
              <w:pStyle w:val="Hallgatokepzes"/>
            </w:pPr>
            <w:r>
              <w:t>Kereskedelm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KEREKES GRÉTA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Prónay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választói attitűdjét befolyásoló tényezők vizsgálata a politikai marketing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attitűd; választói attitűd; politikai marketing; média; szociális környezet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már nem jellemző az érték- illetve identitásalapú pártválasztás, a pártok hasonló értékeket képviselnek és hasonlóak a céljaik is, kampányaikban pedig az összes választó megszólítására törekszenek. Kérdés azonban, hogy kommunikációjuk és kampányuk mennyiben befolyásolja a fiatal választókat és mennyiben játszanak közre egyéb tényezők a vélemény kialakításában. Kutatásunk célja tehát az, hogy meghatározzuk az attitűdformáló tényezőket és igazoljuk is ezek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témát a „politikai marketing szemszögéből” dolgoztuk fel és így legfőképpen a politikai marketing attitűdre való hatását igyekeztünk vizsgálni, ám ehhez sorra kellett vennünk az általunk beazonosított egyéb tényezőket is. Az attitűdvizsgálatok szakirodalmából kiindulva választottuk ki azokat az elemeket, melyek a politikai marketingen kívül befolyásolhatják a választói attitűdöt, ezek pedig a média és a szociális környezet. Ezen kategóriákon belül tényezőnként vizsgáltuk a hatást, a szociális környezet esetében például külön a család és külön a barátok befolyását. Témánk feldolgozásához és hipotéziseink igazolásához vagy azok cáfolásához kérdőíves kutatási módszert választottunk, a lekérdezés pedig a 2014-es tavaszi kampányidőszakban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két teoretikus modellt állítottunk fel, az elsőben a marketingmixet adaptáltuk a politika piacára a szakirodalom alapján, a másodikban a primer kutatásunk eredményeinek segítségével a választó attitűdjére ható külső tényezőket vizsgáltunk. Utóbbi modellünkből kiindulva négy hipotézist vizsgáltunk, melyek közül hármat sikeresen igazoltunk és ez alapján vontuk le végső következtetésünket: a fiatalok választói attitűdjét befolyásoló tényezők a szociális környezet és a politikai marketing. A média hatását nem tudtuk bizonyítani.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70300">
    <w:multiLevelType w:val="hybridMultilevel"/>
    <w:lvl w:ilvl="0" w:tplc="49302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70300">
    <w:abstractNumId w:val="90670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703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