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 ISTVÁN</w:t>
            </w:r>
          </w:p>
          <w:p w:rsidR="00C275A3" w:rsidRDefault="00A96AEC" w:rsidP="00C275A3">
            <w:pPr>
              <w:pStyle w:val="Hallgatokepzes"/>
            </w:pPr>
            <w:r>
              <w:t>Mezőgazdasági 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Mezőgazdasági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Mikó Józsefné Dr. Jónás Edit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SZTE MGK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Holstein-fríz tehenek tőgyének küllemi paraméter vizsgálata a tejtermeléssel összefüggésben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gazdasági haszonállatok küllemi bírálatának célja, hogy megtaláljuk a számunkra ideális küllemű egyedeket a meghatározott hasznosítási irány függvényében. Vizsgálatomban a holstein-fríz szarvasmarhák tőgyének küllemi adatait elemeztem a hódmezővásárhelyi Hód- Mezőgazda Zrt. vajháti és az Agrogorzsa Zrt tehenészeti telep adatainak felhasználásával. Összefüggést kerestem a tőgy küllemi paramétereinek alakulása, morfológiai állapota és a tejtermelés között. Vizsgálatomban az első laktációs adatokat elemeztem. Megállapítottam, hogy a küllemi paraméterek kedvezőtlenebbek azoknál a teheneknél, melyeknek tőgynegyed száma kettő, vagy három volt. Azoknál a teheneknél alakult ki vak tőgynegyed melyek a bírálatkor alacsony pontokat kaptak. Ezen tehenek legtöbbjének elsőlaktációs tejtermelése is alacsonyabb volt. Dolgozatom befejezéseként javaslatokat tettem a küllemi bírálati eredmények hatékonyabb felhasználására.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230658">
    <w:multiLevelType w:val="hybridMultilevel"/>
    <w:lvl w:ilvl="0" w:tplc="964091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230658">
    <w:abstractNumId w:val="792306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18819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