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ÁGNES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Pappné Nagypál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aranysakál (canis aureus) elterjedésének újabb viszgálata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aranysakál és az őz, Országos Vadgazdálkodási Adattárból szerzett, állománybecslési- és teríték adatait dolgoztam fel. Az adatokat táblázatokban és diagramokban ábrázoltam.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2012-es szakdolgozatom témája is az aranysakál volt. Azóta is figyelemmel kísértem az állatot. A témám aktualitását az adja, hogy az aranysakál újból megjelent hazánkban és megítélése vitákat szül a vadgazdálkodók és természetvédők körében. Egyedszáma folyamatos növekedést mutat, ami miatt a 2012-es vadászati évtől kezdve korlátozás nélkül elejthető vadfajnak nyilvánították. Elejtése az állat óvatossága és éjszakai életmódja miatt csapdázással és kilövéssel is nehézségekbe ütközik.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az irodalmi adatok alapján megállapítottam a kellő gyérítési rátát, aminek betartása esetén az állomány szinten tartható. Bemutattam az eltéréseket a kellő és a tényleges gyérítési ráta között. Térképen szemléltettem az aranysakál terjedésének irányát.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Olvasmányaim során olyan cikkekkel is találkoztam, amelyek arról számolnak be, hogy az aranysakál megjelenésével egyidejűleg csökkent az őzlétszám. Ezekből a cikkekből született az ötlet, hogy az őz állománybecslési- és teríték adatait is hasonlítsam össze az aranysakál adataival. A vizsgálataim eredményeként megállapítottam, hogy a sakál állomány növekedése nem eredményezi az őz állományának csökkenését a statisztikai adatok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javaslom az állat további, fokozott megfigyelését, szaporodás- és táplálkozásbiológiai vizsgálatok, valamint az akusztikus állománybecslés kiterjesztését.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20221">
    <w:multiLevelType w:val="hybridMultilevel"/>
    <w:lvl w:ilvl="0" w:tplc="45247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20221">
    <w:abstractNumId w:val="15820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982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