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LÉNÁRT ÉVA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Garaczi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Koszovói Felszabadítási Hadsereg (UCK) szerepe a koszovói válságban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Koszovói Felszabadítási Hadsereg (Ushtria Çlirimtare e Kosovës – UÇK) koszovói válságban játszott szerepét elemzem. A koszovói albánok által létrehozott félkatonai szervezet kialakulásának pontos ideje és körülményei ma sem tisztázottak, azonban számos érdekesség került napvilágra a működésükről, kapcsolatrendszerükről. A koszovói válság egy rendkívül komplex, gazdasági-, etnikai-, politikai és kulturális törésvonalakkal terhelt folyamat. Dolgozatomban arra tettem kísérletet, hogy a konfliktus szövevényes eseményeiben megpróbáljam elhelyezni az UÇK-t.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Balkán-félsziget középső részén elhelyezkedő terület heterogén népei ezer szállal kötődnek Koszovóhoz. A történelem során folyamatosak voltak a két nemzet közötti összecsapások, hol az egyik, hol a másik fél javára, de a stabil időkben sem érvényesültek maradéktalanul a kisebbségi jogok. A koszovói albánok fegyveres ellenállása már az UÇK megjelenése előtt is létezett. A kaçak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mozgalom is a szerb elnyomókkal való fegyveres szembeszállást tűzte zászlajára a XX. század elején. A koszovói albánoknak délszláv államba történő integrációja sosem valósult meg igazán.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UÇK megerősödésében nagy szerepet játszottak a koszovói albán emigránsok külső kapcsolatai. Az UÇK átlépve a fegyveres szervezetek korlátait, 1999-re politikai tőkét kovácsolt magának a koszovói albánok körében azzal, hogy fegyveres és tárgyalásos úton is harcolt Koszovó függetlenségéért a szerb elnyomással szemben. A politika adta lehetőségek felismerése és alkalmazása azért jelentőségteljes esetükben, mert az UÇK a fegyveres harc elkötelezett képviselőjeként sokáig elutasította a politikával kapcsolatot. Ezt a folyamatot mutatom be önállóan feldolgozott, egykorú források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polgári védelmi szervezetté átalakuló szakadárok csoportjai és azokból kiváló sejtjei a nemzetközi felügyelet alatt is és utána is hajtottak végre szerb nemzetiségűek ellen irányuló akciókat. Koszovó függetlenné válásával tehát nem szűnt meg a Balkán a Kelet-Közép-Európa régió „lőporos hordója” lenni.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 A kaçak szó jelentése csempész, útonálló.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10144">
    <w:multiLevelType w:val="hybridMultilevel"/>
    <w:lvl w:ilvl="0" w:tplc="10857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10144">
    <w:abstractNumId w:val="91410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019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