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NÁDLER BALÁZS</w:t>
            </w:r>
          </w:p>
          <w:p w:rsidR="00C275A3" w:rsidRDefault="00A96AEC" w:rsidP="00C275A3">
            <w:pPr>
              <w:pStyle w:val="Hallgatokepzes"/>
            </w:pPr>
            <w:r>
              <w:t>Magyar BA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redukcionizmus szemantikája a vallomásos rövidtörténetben (Csehov: A pezsgő, Cortázar: Elbeszélés, háttérbe vízzel)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egyetértés mutatkozik abban, hogy a hiány, a sűrítés és a fragmentaritás a novella és a rövidtörténet poétikájának domináns tartalom- és formaszervező eleme. Ezt a novellára jellemző világlátást a redukció tudja legerősebben létrehozni, melyet emiatt a novella műfajképző eljárásaként ismernek el. A formális-strukturális megközelítés leginkább a kompozíció, a szerkezet „hiányai” felől közelítette meg a redukció eljárását, annak szemantikája azonban rendszerint interpretáció nélkül maradt. Igor Szmirnov A rövidség értelme című tanulmányában cselekményi oldalról, tematikus szinten vizsgálja a redukciót. Meglátásom szerint azonban megkerülhetetlen a redukció szemantikájának a cselekmény szintjén túlmutató, nyelvi-poétikai és befogadásszempontú vizsgálata is. Ebben központi szerepet játszik az enthüméma alakzata, mely olyan szillogizmus, ahonnan premisszák hiányoznak: ennek használata hívja létre a metaforákból, szimbólumokból építkező nyelvet.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tárgya, hogy a redukció (hiány, rövidség) milyen jelentésfeszültségbe kerül a két vizsgált novellában megjelenő vallomásformával és az elbeszélő személyes történetének a kibontakozásával. A beszélő (elbeszélő) szólamában tematizálódó szubjektumválság és az elbeszélt eseménysor szerkezetében mutatkozó hiátus, kimondatlanság között feszültség keletkezik, amely csak a befogadásban, interpretációban oldódhat fel. A tett hiánya köré épül a Cortazár-novella, míg Csehovnál az esemény „miniatürizálódása” és mibenléte a kérdés. Mindkét novellában egy átmeneti, egzisztencia nélküli, vagyis metaforikus alanyi helyzetből folyik az elbeszélés. Míg Csehovnál a beszédhelyzetnek és helynek az értelmezése zajlik az elbeszélt szövegből, a Cortázar-novellában az egzisztencián kívüli „sziget”, a „vágyott hely” az álom-narratíva kiindulópontja. A szöveg kibontakozása során a külső tér tárgyai a belső tér ekvivalenseivé, metaforáivá válnak. A pezsgő című elbeszélés a vallomásforma és a redukció feszültségében a szubjektum lebontását („kasztrációját”), majd felépítését jeleníti meg poétikai-szemantikai és narratív téren. Ebben a novellában cselekményi redukció az elsődleges. Az Elbeszélés, háttérben vízzel című elbeszélésben az álom elbeszélése jelenik meg csonkításként, azaz a kimondás aktusa, az álom artikulálása, szavakká formálása. A fordulópontot mindkét esetben az enthüméma alakzata közvetíti.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26897">
    <w:multiLevelType w:val="hybridMultilevel"/>
    <w:lvl w:ilvl="0" w:tplc="72980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26897">
    <w:abstractNumId w:val="93326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862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