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RÉTHY ZSOLT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Hankovszky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önmagának játszó színház. Individualitás és szabadság Arthur Schopenhauer filozófiájában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három, egymással szorosan összefüggő problémát szeretnék megvizsgálni Arthur Schopenhauer filozófiájában. E három közül a legalapvetőbb az individualitás tulajdonképpenisége: az, hogy valóban individuumok vagyunk-e. E téma vizsgálatából kibontható a másik kettő, a szabadság problémája és az individuum fennmaradásának, a halhatatlanságnak a kérdése.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Schopenhauer a világot Kanthoz hasonlóan képzet-világra és magánvalóra osztja: a voltaképpeni realitás a magánvalóé, a képzet-világ nem más, mint ennek jelensége. Arról, hogy érzéki tapasztalatunk szerint létezik individualitás és szabadnak érezzük magunkat, bárki meggyőződhet. Az alapkérdés tehát úgy pontosítandó, hogy létezik-e individualitás mint magánvaló.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testi és jellembéli egyéniségét a karaktere adja. A karakter magánvalóan az intelligíbilis karakter: ennek jelensége az empirikus karakter, és ez az, ami adott számunkra az érzéki tapasztalatban. Individualitás és szabadság az intelligíbilis karakter fogalmában találkoznak: egyrészt amennyiben e fogalomnak van helye Schopenhauer rendszerében, akkor a képzet-világ látszat-valóságán túl magánvalóan is létezik individualitás, ami a halhatatlanság alapját képezheti. Másrészt, ami a szabadságot illeti, az ember empirikus jelleme veleszületett és megváltoztathatatlan. Empirikusan tehát nem szabad az ember; azt találjuk viszont, hogy „transzcendentálisan”, intelligíbilis karaktere szerint, igen.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Mindebből az következik, hogy bizonyos értelemben az egész dolgozat annak kiderítésére irányul, szavatolhatja-e az individualitást és a szabadságot az intelligíbilis karakter, vagy pedig csupán üres fogalom.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60297">
    <w:multiLevelType w:val="hybridMultilevel"/>
    <w:lvl w:ilvl="0" w:tplc="97036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60297">
    <w:abstractNumId w:val="665602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2929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