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MENCZER IZABELLA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Mark Newson Ph. D.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Fókusz, határozottság és határozói mellékmondatok there-mondatokban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tanulmány az ige utáni névszói csoport (DP) határozottságát vizsgálja kopuláris there-mondatokban, és azt állítja, hogy ehhez a mondatokat két osztályba kell sorolni a bennük előforduló fókusz alapján. Ennek a két osztálynak különböző kikötései vannak a DP-re vonatkozóan. Az egzisztenciális típusban vagy tág fókusz van, vagy olyan kontrasztív szűk fókusz, amelynek nincs lista olvasata, míg a cleft típusban lista szűk fókusz van. Az első típus olyan DP-t kíván, ami nem egyedien beazonosítható és tág fókusz esetében új információ is a befogadó számára, így a DP ezekben az esetekben általában határozatlan. Viszont a második típus mind határozatlan és határozott DP-vel is előfordulhat amíg ez új elem egy nyílt listán és vagy új a párbeszédben is, vagy nem volt megemlítve egy ideje. Mitöbb, mivel a két fajta there-mondat különböző határozói mellékmondatokkal jelenik meg, ezek is elemezve lesznek.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642344">
    <w:multiLevelType w:val="hybridMultilevel"/>
    <w:lvl w:ilvl="0" w:tplc="594900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642344">
    <w:abstractNumId w:val="946423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48118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