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ISABELLE MENCZER</w:t>
            </w:r>
          </w:p>
          <w:p w:rsidR="00C275A3" w:rsidRDefault="00A96AEC" w:rsidP="00C275A3">
            <w:pPr>
              <w:pStyle w:val="Hallgatokepzes"/>
            </w:pPr>
            <w:r>
              <w:t>English and American Studies</w:t>
            </w:r>
            <w:r>
              <w:br/>
            </w:r>
            <w:r w:rsidR="00E77B23">
              <w:t>BA, 5.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Mark Newson Ph. D.</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Focus, Definiteness and Relative clauses in There-sentences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inspects the definiteness of the post-verbal determiner phrase (PVDP) in copular there-sentences, and claims that for this analysis the sentences have to be divided into two classes based on the kind of focus occuring in them. These two classes have different requirements for their PVDPs. The existential type has broad focus or contrastive narrow focus with no list reading in it; whereas, the cleft type has narrow focus with a list property. The former type requires a PVDP that is not uniquely identifiable, and in the case of broad focus, mostly hearer-new as well; thus, the PVDP in these cases is normally indefinite. The latter type, however, allows for both indefinite and definite PVDPs as long as they are new elements on a non-exhaustive list and are also either discourse-new, or have not been mentioned in the discourse for a while. Furthermore, considering that the two classes of there-sentences require different kinds of relative clauses (RCs), an analysis of these will also be provided.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68250">
    <w:multiLevelType w:val="hybridMultilevel"/>
    <w:lvl w:ilvl="0" w:tplc="64113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68250">
    <w:abstractNumId w:val="573682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767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