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ROMHÁNYI ÁRMIN</w:t>
            </w:r>
          </w:p>
          <w:p w:rsidR="00C275A3" w:rsidRDefault="00A96AEC" w:rsidP="00C275A3">
            <w:pPr>
              <w:pStyle w:val="Hallgatokepzes"/>
            </w:pPr>
            <w:r>
              <w:t>Anglisztika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Kiss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NURSE jelenség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következő esszében egy olyan jelenséget fogok elemezni, mely számos angol akcentust és dialektust érint, melyekre jellemző a változó roticitás. Legjellemzőbb tulajdonsága, hogy megakadályozza a posztvokalikus /r/ vokalizációját, hogyha az azután a magánhangzó után áll, melyet az angol szakirodalomban Wells (1982) után NURSE magánhangzóként szokás jelölni. A jelenséget fonetikai oldalról fogom megközelíteni kielemezve azokat a lehetséges fonetikai jellemzőket, melyek a jelenség szociolingvisztikai felismeréséhez vezethetnek.  Elemzésem során a Browman és Goldstein-féle Artikulációs Fonológiát vettem alapul, mivel ez lehetővé tesz egy szigorúan fonetikai elvű megközelítést.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381548">
    <w:multiLevelType w:val="hybridMultilevel"/>
    <w:lvl w:ilvl="0" w:tplc="914458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381548">
    <w:abstractNumId w:val="133815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44697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