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ARMIN ROMHANYI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Zoltan Kiss,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NURSE-phenomenon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following paper, I will analyse a phenomenon that affects a number of variably rhotic English accents and dialects. The phenomenon seems to impede the vocalisation of the postvocalic /r/  after the vowel that in terms of Wells (1982)’s Standard Lexical Sets is referred to as the NURSE vowel. I will approach the phenomenon from a phonetic point of view analysing the possible phonetic factors that may lead to a sociolinguistic recognition. I chose Browman and Goldstein’s Articulatory Phonology for a theoretical framework for it allows for an analysis strictly based on phonetics.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02523">
    <w:multiLevelType w:val="hybridMultilevel"/>
    <w:lvl w:ilvl="0" w:tplc="84682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02523">
    <w:abstractNumId w:val="57902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821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