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ADRIENN LASZLI</w:t>
            </w:r>
          </w:p>
          <w:p w:rsidR="00C275A3" w:rsidRDefault="00A96AEC" w:rsidP="00C275A3">
            <w:pPr>
              <w:pStyle w:val="Hallgatokepzes"/>
            </w:pPr>
            <w:r>
              <w:t>Bioengineer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Gergely Maróti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research fellow,  Biological research center of Szeged - Biochemistry Institute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Research of alternative hydrogen production methods in algal-bacterial cultures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SUMMARY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Nowadays becouse of the limited fossil energy sources the research of production of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alternative energy sources and the development of technolgycal processes are very necessary.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Due to the growing population the creating of renewable energy sources is even more needed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the humanity. The hydrogen is regarded as one of the most suitable environment-friendly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energy carrier, within this – microbially produced - biohydrogen. Many methodes are known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the production of biohydrogen, the most famous is the photofermentation ( direct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photolysis, indirect photolysis) and dark fermentation.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most important advantage of hydrogenproduction methodes with algas and some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bacterium that they can set the CO2 and the most abundant gas, that causes global warming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use in separated organelles. Besides they can produce hydrogen that playes a very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important role in the energy industry and oxygen that is determinative for our environment.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microorganisms thoose are examined possesses hydrogenase enzyme, which is the central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protein of hydrogen development.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target of my research is the examination of the biohydrogen production of pure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chlamydomonas cultures and mixed chlamydomonas – E. coli ΔhypF cultures in the course of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sulfur deprivation and dark fermentation. In contrast to the researches so far which examined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metabolic methodes of pure alga and bacterium cultures we compared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hydrogenproduction of the alga-bacterium mixed cultures to the production of pure cultures.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Besides the inquiry of two hydrogenproduction methodes to understand better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hydrogenproduction course we examined the effect of the DCMU photosynthetic inhibitor for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hydrogenproduction. According to our results high hydrogen quantity can be reached by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association of suitable alga and bacterium cultures and the application of suitable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methode, which can be utilized many ways in energy industry of the future.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142186">
    <w:multiLevelType w:val="hybridMultilevel"/>
    <w:lvl w:ilvl="0" w:tplc="947902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142186">
    <w:abstractNumId w:val="671421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42487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